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5AF" w:rsidRPr="009F522D" w:rsidRDefault="00C13345" w:rsidP="00732DDC">
      <w:pPr>
        <w:pStyle w:val="51"/>
        <w:jc w:val="center"/>
        <w:rPr>
          <w:caps/>
          <w:spacing w:val="-1"/>
          <w:sz w:val="28"/>
          <w:szCs w:val="28"/>
          <w:lang w:val="kk-KZ"/>
        </w:rPr>
      </w:pPr>
      <w:r w:rsidRPr="009F522D">
        <w:rPr>
          <w:caps/>
          <w:spacing w:val="-1"/>
          <w:sz w:val="28"/>
          <w:szCs w:val="28"/>
          <w:lang w:val="kk-KZ"/>
        </w:rPr>
        <w:t>КРАТКОСРОЧНЫЙ ПЛАН</w:t>
      </w:r>
    </w:p>
    <w:p w:rsidR="00A77019" w:rsidRPr="009F522D" w:rsidRDefault="00A77019" w:rsidP="00E17C37">
      <w:pPr>
        <w:pStyle w:val="51"/>
        <w:rPr>
          <w:caps/>
          <w:spacing w:val="-1"/>
          <w:sz w:val="28"/>
          <w:szCs w:val="28"/>
          <w:lang w:val="kk-KZ"/>
        </w:rPr>
      </w:pPr>
    </w:p>
    <w:tbl>
      <w:tblPr>
        <w:tblStyle w:val="a6"/>
        <w:tblW w:w="10761" w:type="dxa"/>
        <w:jc w:val="center"/>
        <w:tblLayout w:type="fixed"/>
        <w:tblLook w:val="04A0"/>
      </w:tblPr>
      <w:tblGrid>
        <w:gridCol w:w="1282"/>
        <w:gridCol w:w="930"/>
        <w:gridCol w:w="1622"/>
        <w:gridCol w:w="1339"/>
        <w:gridCol w:w="2488"/>
        <w:gridCol w:w="347"/>
        <w:gridCol w:w="645"/>
        <w:gridCol w:w="2108"/>
      </w:tblGrid>
      <w:tr w:rsidR="00672E27" w:rsidRPr="009F522D" w:rsidTr="007011F5">
        <w:trPr>
          <w:jc w:val="center"/>
        </w:trPr>
        <w:tc>
          <w:tcPr>
            <w:tcW w:w="5173" w:type="dxa"/>
            <w:gridSpan w:val="4"/>
            <w:tcBorders>
              <w:top w:val="single" w:sz="4" w:space="0" w:color="auto"/>
              <w:left w:val="single" w:sz="4" w:space="0" w:color="auto"/>
              <w:bottom w:val="single" w:sz="4" w:space="0" w:color="auto"/>
              <w:right w:val="single" w:sz="4" w:space="0" w:color="auto"/>
            </w:tcBorders>
            <w:hideMark/>
          </w:tcPr>
          <w:p w:rsidR="00672E27" w:rsidRPr="009F522D" w:rsidRDefault="00672E27" w:rsidP="00E17C37">
            <w:pPr>
              <w:rPr>
                <w:rFonts w:eastAsia="Times New Roman"/>
                <w:sz w:val="28"/>
                <w:szCs w:val="28"/>
                <w:lang w:eastAsia="en-US"/>
              </w:rPr>
            </w:pPr>
            <w:r w:rsidRPr="009F522D">
              <w:rPr>
                <w:b/>
                <w:sz w:val="28"/>
                <w:szCs w:val="28"/>
              </w:rPr>
              <w:t xml:space="preserve">Раздел долгосрочного плана: </w:t>
            </w:r>
            <w:r w:rsidR="009947BD" w:rsidRPr="009F522D">
              <w:rPr>
                <w:b/>
                <w:sz w:val="28"/>
                <w:szCs w:val="28"/>
                <w:lang w:val="kk-KZ"/>
              </w:rPr>
              <w:t>Страноведение с основами политической географии</w:t>
            </w:r>
          </w:p>
        </w:tc>
        <w:tc>
          <w:tcPr>
            <w:tcW w:w="5588" w:type="dxa"/>
            <w:gridSpan w:val="4"/>
            <w:tcBorders>
              <w:top w:val="single" w:sz="4" w:space="0" w:color="auto"/>
              <w:left w:val="single" w:sz="4" w:space="0" w:color="auto"/>
              <w:bottom w:val="single" w:sz="4" w:space="0" w:color="auto"/>
              <w:right w:val="single" w:sz="4" w:space="0" w:color="auto"/>
            </w:tcBorders>
          </w:tcPr>
          <w:p w:rsidR="00672E27" w:rsidRPr="009F522D" w:rsidRDefault="00672E27" w:rsidP="00E17C37">
            <w:pPr>
              <w:rPr>
                <w:rFonts w:eastAsia="Times New Roman"/>
                <w:sz w:val="28"/>
                <w:szCs w:val="28"/>
                <w:lang w:eastAsia="en-US"/>
              </w:rPr>
            </w:pPr>
            <w:r w:rsidRPr="009F522D">
              <w:rPr>
                <w:b/>
                <w:sz w:val="28"/>
                <w:szCs w:val="28"/>
              </w:rPr>
              <w:t xml:space="preserve">Школа: </w:t>
            </w:r>
            <w:r w:rsidR="004847A2" w:rsidRPr="009F522D">
              <w:rPr>
                <w:b/>
                <w:sz w:val="28"/>
                <w:szCs w:val="28"/>
              </w:rPr>
              <w:t>СОШ №</w:t>
            </w:r>
            <w:r w:rsidR="009947BD" w:rsidRPr="009F522D">
              <w:rPr>
                <w:b/>
                <w:sz w:val="28"/>
                <w:szCs w:val="28"/>
              </w:rPr>
              <w:t>7</w:t>
            </w:r>
          </w:p>
        </w:tc>
      </w:tr>
      <w:tr w:rsidR="00672E27" w:rsidRPr="009F522D" w:rsidTr="007011F5">
        <w:trPr>
          <w:jc w:val="center"/>
        </w:trPr>
        <w:tc>
          <w:tcPr>
            <w:tcW w:w="5173" w:type="dxa"/>
            <w:gridSpan w:val="4"/>
            <w:tcBorders>
              <w:top w:val="single" w:sz="4" w:space="0" w:color="auto"/>
              <w:left w:val="single" w:sz="4" w:space="0" w:color="auto"/>
              <w:bottom w:val="single" w:sz="4" w:space="0" w:color="auto"/>
              <w:right w:val="single" w:sz="4" w:space="0" w:color="auto"/>
            </w:tcBorders>
            <w:hideMark/>
          </w:tcPr>
          <w:p w:rsidR="00672E27" w:rsidRPr="009F522D" w:rsidRDefault="00672E27" w:rsidP="00E17C37">
            <w:pPr>
              <w:rPr>
                <w:rFonts w:eastAsia="Times New Roman"/>
                <w:sz w:val="28"/>
                <w:szCs w:val="28"/>
                <w:lang w:eastAsia="en-US"/>
              </w:rPr>
            </w:pPr>
            <w:r w:rsidRPr="009F522D">
              <w:rPr>
                <w:b/>
                <w:sz w:val="28"/>
                <w:szCs w:val="28"/>
              </w:rPr>
              <w:t>Дата:</w:t>
            </w:r>
            <w:r w:rsidR="008C6B99">
              <w:rPr>
                <w:b/>
                <w:sz w:val="28"/>
                <w:szCs w:val="28"/>
              </w:rPr>
              <w:t>16.11.2020</w:t>
            </w:r>
          </w:p>
        </w:tc>
        <w:tc>
          <w:tcPr>
            <w:tcW w:w="5588" w:type="dxa"/>
            <w:gridSpan w:val="4"/>
            <w:tcBorders>
              <w:top w:val="single" w:sz="4" w:space="0" w:color="auto"/>
              <w:left w:val="single" w:sz="4" w:space="0" w:color="auto"/>
              <w:bottom w:val="single" w:sz="4" w:space="0" w:color="auto"/>
              <w:right w:val="single" w:sz="4" w:space="0" w:color="auto"/>
            </w:tcBorders>
          </w:tcPr>
          <w:p w:rsidR="00672E27" w:rsidRPr="009F522D" w:rsidRDefault="00672E27" w:rsidP="00E17C37">
            <w:pPr>
              <w:rPr>
                <w:rFonts w:eastAsia="Times New Roman"/>
                <w:sz w:val="28"/>
                <w:szCs w:val="28"/>
                <w:lang w:eastAsia="en-US"/>
              </w:rPr>
            </w:pPr>
            <w:r w:rsidRPr="009F522D">
              <w:rPr>
                <w:b/>
                <w:sz w:val="28"/>
                <w:szCs w:val="28"/>
              </w:rPr>
              <w:t>ФИО учителя:</w:t>
            </w:r>
            <w:r w:rsidR="009947BD" w:rsidRPr="009F522D">
              <w:rPr>
                <w:sz w:val="28"/>
                <w:szCs w:val="28"/>
              </w:rPr>
              <w:t xml:space="preserve"> </w:t>
            </w:r>
            <w:proofErr w:type="spellStart"/>
            <w:r w:rsidR="008C6B99">
              <w:rPr>
                <w:sz w:val="28"/>
                <w:szCs w:val="28"/>
              </w:rPr>
              <w:t>Бердешева</w:t>
            </w:r>
            <w:proofErr w:type="spellEnd"/>
            <w:r w:rsidR="008C6B99">
              <w:rPr>
                <w:sz w:val="28"/>
                <w:szCs w:val="28"/>
              </w:rPr>
              <w:t xml:space="preserve"> </w:t>
            </w:r>
            <w:proofErr w:type="spellStart"/>
            <w:r w:rsidR="008C6B99">
              <w:rPr>
                <w:sz w:val="28"/>
                <w:szCs w:val="28"/>
              </w:rPr>
              <w:t>Галия</w:t>
            </w:r>
            <w:proofErr w:type="spellEnd"/>
            <w:r w:rsidR="008C6B99">
              <w:rPr>
                <w:sz w:val="28"/>
                <w:szCs w:val="28"/>
              </w:rPr>
              <w:t xml:space="preserve"> </w:t>
            </w:r>
            <w:proofErr w:type="spellStart"/>
            <w:r w:rsidR="008C6B99">
              <w:rPr>
                <w:sz w:val="28"/>
                <w:szCs w:val="28"/>
              </w:rPr>
              <w:t>Ермековна</w:t>
            </w:r>
            <w:proofErr w:type="spellEnd"/>
          </w:p>
        </w:tc>
      </w:tr>
      <w:tr w:rsidR="00672E27" w:rsidRPr="009F522D" w:rsidTr="007011F5">
        <w:trPr>
          <w:jc w:val="center"/>
        </w:trPr>
        <w:tc>
          <w:tcPr>
            <w:tcW w:w="5173" w:type="dxa"/>
            <w:gridSpan w:val="4"/>
            <w:tcBorders>
              <w:top w:val="single" w:sz="4" w:space="0" w:color="auto"/>
              <w:left w:val="single" w:sz="4" w:space="0" w:color="auto"/>
              <w:bottom w:val="single" w:sz="4" w:space="0" w:color="auto"/>
              <w:right w:val="single" w:sz="4" w:space="0" w:color="auto"/>
            </w:tcBorders>
            <w:hideMark/>
          </w:tcPr>
          <w:p w:rsidR="00672E27" w:rsidRPr="009F522D" w:rsidRDefault="00672E27" w:rsidP="00E17C37">
            <w:pPr>
              <w:rPr>
                <w:rFonts w:eastAsia="Times New Roman"/>
                <w:sz w:val="28"/>
                <w:szCs w:val="28"/>
                <w:lang w:eastAsia="en-US"/>
              </w:rPr>
            </w:pPr>
            <w:r w:rsidRPr="009F522D">
              <w:rPr>
                <w:b/>
                <w:sz w:val="28"/>
                <w:szCs w:val="28"/>
              </w:rPr>
              <w:t xml:space="preserve">Класс: </w:t>
            </w:r>
            <w:r w:rsidR="008C6B99">
              <w:rPr>
                <w:b/>
                <w:sz w:val="28"/>
                <w:szCs w:val="28"/>
              </w:rPr>
              <w:t>9</w:t>
            </w:r>
          </w:p>
        </w:tc>
        <w:tc>
          <w:tcPr>
            <w:tcW w:w="2835" w:type="dxa"/>
            <w:gridSpan w:val="2"/>
            <w:tcBorders>
              <w:top w:val="single" w:sz="4" w:space="0" w:color="auto"/>
              <w:left w:val="single" w:sz="4" w:space="0" w:color="auto"/>
              <w:bottom w:val="single" w:sz="4" w:space="0" w:color="auto"/>
              <w:right w:val="single" w:sz="4" w:space="0" w:color="auto"/>
            </w:tcBorders>
          </w:tcPr>
          <w:p w:rsidR="00672E27" w:rsidRPr="009F522D" w:rsidRDefault="00846095" w:rsidP="00286416">
            <w:pPr>
              <w:rPr>
                <w:rFonts w:eastAsia="Times New Roman"/>
                <w:sz w:val="28"/>
                <w:szCs w:val="28"/>
                <w:lang w:eastAsia="en-US"/>
              </w:rPr>
            </w:pPr>
            <w:r w:rsidRPr="009F522D">
              <w:rPr>
                <w:b/>
                <w:sz w:val="28"/>
                <w:szCs w:val="28"/>
              </w:rPr>
              <w:t>Участвовали:</w:t>
            </w:r>
            <w:r w:rsidR="009947BD" w:rsidRPr="009F522D">
              <w:rPr>
                <w:b/>
                <w:sz w:val="28"/>
                <w:szCs w:val="28"/>
              </w:rPr>
              <w:t xml:space="preserve"> </w:t>
            </w:r>
          </w:p>
        </w:tc>
        <w:tc>
          <w:tcPr>
            <w:tcW w:w="2753" w:type="dxa"/>
            <w:gridSpan w:val="2"/>
            <w:tcBorders>
              <w:top w:val="single" w:sz="4" w:space="0" w:color="auto"/>
              <w:left w:val="single" w:sz="4" w:space="0" w:color="auto"/>
              <w:bottom w:val="single" w:sz="4" w:space="0" w:color="auto"/>
              <w:right w:val="single" w:sz="4" w:space="0" w:color="auto"/>
            </w:tcBorders>
          </w:tcPr>
          <w:p w:rsidR="00672E27" w:rsidRPr="009F522D" w:rsidRDefault="00E17C37" w:rsidP="00286416">
            <w:pPr>
              <w:rPr>
                <w:rFonts w:eastAsia="Times New Roman"/>
                <w:sz w:val="28"/>
                <w:szCs w:val="28"/>
                <w:lang w:eastAsia="en-US"/>
              </w:rPr>
            </w:pPr>
            <w:r w:rsidRPr="009F522D">
              <w:rPr>
                <w:b/>
                <w:sz w:val="28"/>
                <w:szCs w:val="28"/>
              </w:rPr>
              <w:t>Не участвовали</w:t>
            </w:r>
            <w:r w:rsidR="00672E27" w:rsidRPr="009F522D">
              <w:rPr>
                <w:b/>
                <w:sz w:val="28"/>
                <w:szCs w:val="28"/>
              </w:rPr>
              <w:t>:</w:t>
            </w:r>
            <w:r w:rsidR="009947BD" w:rsidRPr="009F522D">
              <w:rPr>
                <w:b/>
                <w:sz w:val="28"/>
                <w:szCs w:val="28"/>
              </w:rPr>
              <w:t xml:space="preserve"> </w:t>
            </w:r>
          </w:p>
        </w:tc>
      </w:tr>
      <w:tr w:rsidR="00672E27" w:rsidRPr="009F522D" w:rsidTr="007011F5">
        <w:trPr>
          <w:jc w:val="center"/>
        </w:trPr>
        <w:tc>
          <w:tcPr>
            <w:tcW w:w="10761" w:type="dxa"/>
            <w:gridSpan w:val="8"/>
            <w:tcBorders>
              <w:top w:val="single" w:sz="4" w:space="0" w:color="auto"/>
              <w:left w:val="single" w:sz="4" w:space="0" w:color="auto"/>
              <w:bottom w:val="single" w:sz="4" w:space="0" w:color="auto"/>
              <w:right w:val="single" w:sz="4" w:space="0" w:color="auto"/>
            </w:tcBorders>
            <w:hideMark/>
          </w:tcPr>
          <w:p w:rsidR="00672E27" w:rsidRPr="009F522D" w:rsidRDefault="00672E27" w:rsidP="00E17C37">
            <w:pPr>
              <w:rPr>
                <w:sz w:val="28"/>
                <w:szCs w:val="28"/>
              </w:rPr>
            </w:pPr>
            <w:r w:rsidRPr="009F522D">
              <w:rPr>
                <w:b/>
                <w:sz w:val="28"/>
                <w:szCs w:val="28"/>
              </w:rPr>
              <w:t xml:space="preserve">Тема урока: </w:t>
            </w:r>
            <w:r w:rsidR="009947BD" w:rsidRPr="009F522D">
              <w:rPr>
                <w:b/>
                <w:sz w:val="28"/>
                <w:szCs w:val="28"/>
                <w:lang w:val="kk-KZ"/>
              </w:rPr>
              <w:t>Географическое положение стран мира</w:t>
            </w:r>
            <w:r w:rsidR="004847A2" w:rsidRPr="009F522D">
              <w:rPr>
                <w:b/>
                <w:sz w:val="28"/>
                <w:szCs w:val="28"/>
              </w:rPr>
              <w:t>.</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9F522D" w:rsidRDefault="004847A2" w:rsidP="00E17C37">
            <w:pPr>
              <w:rPr>
                <w:rFonts w:eastAsia="Times New Roman"/>
                <w:b/>
                <w:sz w:val="28"/>
                <w:szCs w:val="28"/>
                <w:lang w:eastAsia="en-US"/>
              </w:rPr>
            </w:pPr>
            <w:r w:rsidRPr="009F522D">
              <w:rPr>
                <w:b/>
                <w:sz w:val="28"/>
                <w:szCs w:val="28"/>
              </w:rPr>
              <w:t>Учебные цели для достижения на этом уроке</w:t>
            </w:r>
          </w:p>
        </w:tc>
        <w:tc>
          <w:tcPr>
            <w:tcW w:w="8549" w:type="dxa"/>
            <w:gridSpan w:val="6"/>
            <w:tcBorders>
              <w:top w:val="single" w:sz="4" w:space="0" w:color="auto"/>
              <w:left w:val="single" w:sz="4" w:space="0" w:color="auto"/>
              <w:bottom w:val="single" w:sz="4" w:space="0" w:color="auto"/>
              <w:right w:val="single" w:sz="4" w:space="0" w:color="auto"/>
            </w:tcBorders>
            <w:hideMark/>
          </w:tcPr>
          <w:p w:rsidR="009947BD" w:rsidRPr="009F522D" w:rsidRDefault="009947BD" w:rsidP="008B10AA">
            <w:pPr>
              <w:jc w:val="both"/>
              <w:rPr>
                <w:sz w:val="28"/>
                <w:szCs w:val="28"/>
                <w:lang w:val="kk-KZ"/>
              </w:rPr>
            </w:pPr>
            <w:r w:rsidRPr="009F522D">
              <w:rPr>
                <w:sz w:val="28"/>
                <w:szCs w:val="28"/>
                <w:lang w:val="kk-KZ"/>
              </w:rPr>
              <w:t>7.6.1.1 – с дополнительным охватом казахстанского компонента классифицирует страны по их географическому положению</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9F522D" w:rsidRDefault="004847A2" w:rsidP="00846095">
            <w:pPr>
              <w:rPr>
                <w:rFonts w:eastAsia="Times New Roman"/>
                <w:b/>
                <w:sz w:val="28"/>
                <w:szCs w:val="28"/>
                <w:lang w:val="en-GB" w:eastAsia="en-US"/>
              </w:rPr>
            </w:pPr>
            <w:r w:rsidRPr="009F522D">
              <w:rPr>
                <w:b/>
                <w:sz w:val="28"/>
                <w:szCs w:val="28"/>
              </w:rPr>
              <w:t>Цель урока</w:t>
            </w:r>
          </w:p>
        </w:tc>
        <w:tc>
          <w:tcPr>
            <w:tcW w:w="8549" w:type="dxa"/>
            <w:gridSpan w:val="6"/>
            <w:tcBorders>
              <w:top w:val="single" w:sz="4" w:space="0" w:color="auto"/>
              <w:left w:val="single" w:sz="4" w:space="0" w:color="auto"/>
              <w:bottom w:val="single" w:sz="4" w:space="0" w:color="auto"/>
              <w:right w:val="single" w:sz="4" w:space="0" w:color="auto"/>
            </w:tcBorders>
            <w:hideMark/>
          </w:tcPr>
          <w:p w:rsidR="004847A2" w:rsidRPr="009F522D" w:rsidRDefault="004847A2" w:rsidP="007011F5">
            <w:pPr>
              <w:jc w:val="both"/>
              <w:rPr>
                <w:sz w:val="28"/>
                <w:szCs w:val="28"/>
                <w:lang w:val="kk-KZ"/>
              </w:rPr>
            </w:pPr>
            <w:r w:rsidRPr="009F522D">
              <w:rPr>
                <w:b/>
                <w:sz w:val="28"/>
                <w:szCs w:val="28"/>
                <w:lang w:val="kk-KZ"/>
              </w:rPr>
              <w:t>Все учащиеся:</w:t>
            </w:r>
            <w:r w:rsidRPr="009F522D">
              <w:rPr>
                <w:sz w:val="28"/>
                <w:szCs w:val="28"/>
                <w:lang w:val="kk-KZ"/>
              </w:rPr>
              <w:t xml:space="preserve"> </w:t>
            </w:r>
            <w:r w:rsidR="006E2882" w:rsidRPr="009F522D">
              <w:rPr>
                <w:sz w:val="28"/>
                <w:szCs w:val="28"/>
                <w:lang w:val="kk-KZ"/>
              </w:rPr>
              <w:t>классифициру</w:t>
            </w:r>
            <w:r w:rsidR="006E2882">
              <w:rPr>
                <w:sz w:val="28"/>
                <w:szCs w:val="28"/>
                <w:lang w:val="kk-KZ"/>
              </w:rPr>
              <w:t>ю</w:t>
            </w:r>
            <w:r w:rsidR="006E2882" w:rsidRPr="009F522D">
              <w:rPr>
                <w:sz w:val="28"/>
                <w:szCs w:val="28"/>
                <w:lang w:val="kk-KZ"/>
              </w:rPr>
              <w:t>т страны по их географическому положению</w:t>
            </w:r>
            <w:r w:rsidR="00CA063A">
              <w:rPr>
                <w:sz w:val="28"/>
                <w:szCs w:val="28"/>
                <w:lang w:val="kk-KZ"/>
              </w:rPr>
              <w:t xml:space="preserve"> и определяют место Казахстана в классификации стран по географическому положению</w:t>
            </w:r>
          </w:p>
          <w:p w:rsidR="004847A2" w:rsidRPr="009F522D" w:rsidRDefault="004847A2" w:rsidP="00E935BC">
            <w:pPr>
              <w:jc w:val="both"/>
              <w:rPr>
                <w:sz w:val="28"/>
                <w:szCs w:val="28"/>
                <w:lang w:val="kk-KZ"/>
              </w:rPr>
            </w:pPr>
            <w:r w:rsidRPr="009F522D">
              <w:rPr>
                <w:b/>
                <w:sz w:val="28"/>
                <w:szCs w:val="28"/>
                <w:lang w:val="kk-KZ"/>
              </w:rPr>
              <w:t>Большинство учащихся:</w:t>
            </w:r>
            <w:r w:rsidR="00501952" w:rsidRPr="009F522D">
              <w:rPr>
                <w:sz w:val="28"/>
                <w:szCs w:val="28"/>
                <w:lang w:val="kk-KZ"/>
              </w:rPr>
              <w:t xml:space="preserve"> </w:t>
            </w:r>
            <w:r w:rsidR="00CA063A">
              <w:rPr>
                <w:sz w:val="28"/>
                <w:szCs w:val="28"/>
                <w:lang w:val="kk-KZ"/>
              </w:rPr>
              <w:t>определяют географическое положение стран по карте</w:t>
            </w:r>
          </w:p>
          <w:p w:rsidR="004847A2" w:rsidRPr="009F522D" w:rsidRDefault="004847A2" w:rsidP="00E935BC">
            <w:pPr>
              <w:jc w:val="both"/>
              <w:rPr>
                <w:sz w:val="28"/>
                <w:szCs w:val="28"/>
                <w:lang w:val="kk-KZ"/>
              </w:rPr>
            </w:pPr>
            <w:r w:rsidRPr="009F522D">
              <w:rPr>
                <w:b/>
                <w:sz w:val="28"/>
                <w:szCs w:val="28"/>
                <w:lang w:val="kk-KZ"/>
              </w:rPr>
              <w:t>Некоторые учащиеся:</w:t>
            </w:r>
            <w:r w:rsidR="00E17C37" w:rsidRPr="009F522D">
              <w:rPr>
                <w:sz w:val="28"/>
                <w:szCs w:val="28"/>
                <w:lang w:val="kk-KZ"/>
              </w:rPr>
              <w:t xml:space="preserve"> </w:t>
            </w:r>
            <w:r w:rsidR="00E17C37" w:rsidRPr="009F522D">
              <w:rPr>
                <w:sz w:val="28"/>
                <w:szCs w:val="28"/>
                <w:lang w:eastAsia="en-GB"/>
              </w:rPr>
              <w:t xml:space="preserve">оценивают географическое положение </w:t>
            </w:r>
            <w:r w:rsidR="00852812" w:rsidRPr="009F522D">
              <w:rPr>
                <w:sz w:val="28"/>
                <w:szCs w:val="28"/>
                <w:lang w:eastAsia="en-GB"/>
              </w:rPr>
              <w:t>Казахстана</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CA063A" w:rsidRDefault="004847A2" w:rsidP="00846095">
            <w:pPr>
              <w:rPr>
                <w:rFonts w:eastAsia="Times New Roman"/>
                <w:b/>
                <w:sz w:val="28"/>
                <w:szCs w:val="28"/>
                <w:lang w:eastAsia="en-US"/>
              </w:rPr>
            </w:pPr>
            <w:r w:rsidRPr="00CA063A">
              <w:rPr>
                <w:b/>
                <w:sz w:val="28"/>
                <w:szCs w:val="28"/>
              </w:rPr>
              <w:t>Критерий оценки</w:t>
            </w:r>
          </w:p>
        </w:tc>
        <w:tc>
          <w:tcPr>
            <w:tcW w:w="8549" w:type="dxa"/>
            <w:gridSpan w:val="6"/>
            <w:tcBorders>
              <w:top w:val="single" w:sz="4" w:space="0" w:color="auto"/>
              <w:left w:val="single" w:sz="4" w:space="0" w:color="auto"/>
              <w:bottom w:val="single" w:sz="4" w:space="0" w:color="auto"/>
              <w:right w:val="single" w:sz="4" w:space="0" w:color="auto"/>
            </w:tcBorders>
            <w:hideMark/>
          </w:tcPr>
          <w:p w:rsidR="00852812" w:rsidRPr="00CA063A" w:rsidRDefault="00E17C37" w:rsidP="00E17C37">
            <w:pPr>
              <w:jc w:val="both"/>
              <w:rPr>
                <w:sz w:val="28"/>
                <w:szCs w:val="28"/>
                <w:lang w:val="kk-KZ"/>
              </w:rPr>
            </w:pPr>
            <w:r w:rsidRPr="00CA063A">
              <w:rPr>
                <w:b/>
                <w:sz w:val="28"/>
                <w:szCs w:val="28"/>
                <w:lang w:val="kk-KZ"/>
              </w:rPr>
              <w:t>Учащи</w:t>
            </w:r>
            <w:r w:rsidR="00852812" w:rsidRPr="00CA063A">
              <w:rPr>
                <w:b/>
                <w:sz w:val="28"/>
                <w:szCs w:val="28"/>
                <w:lang w:val="kk-KZ"/>
              </w:rPr>
              <w:t>й</w:t>
            </w:r>
            <w:r w:rsidRPr="00CA063A">
              <w:rPr>
                <w:b/>
                <w:sz w:val="28"/>
                <w:szCs w:val="28"/>
                <w:lang w:val="kk-KZ"/>
              </w:rPr>
              <w:t>ся:</w:t>
            </w:r>
            <w:r w:rsidRPr="00CA063A">
              <w:rPr>
                <w:sz w:val="28"/>
                <w:szCs w:val="28"/>
                <w:lang w:val="kk-KZ"/>
              </w:rPr>
              <w:t xml:space="preserve"> </w:t>
            </w:r>
          </w:p>
          <w:p w:rsidR="00852812" w:rsidRPr="00CA063A" w:rsidRDefault="00852812" w:rsidP="00E17C37">
            <w:pPr>
              <w:jc w:val="both"/>
              <w:rPr>
                <w:sz w:val="28"/>
                <w:szCs w:val="28"/>
                <w:lang w:val="kk-KZ"/>
              </w:rPr>
            </w:pPr>
            <w:r w:rsidRPr="00CA063A">
              <w:rPr>
                <w:sz w:val="28"/>
                <w:szCs w:val="28"/>
                <w:lang w:val="kk-KZ"/>
              </w:rPr>
              <w:t xml:space="preserve">1. </w:t>
            </w:r>
            <w:r w:rsidR="00CA063A" w:rsidRPr="00CA063A">
              <w:rPr>
                <w:sz w:val="28"/>
                <w:szCs w:val="28"/>
                <w:lang w:val="kk-KZ"/>
              </w:rPr>
              <w:t>классифицируют страны по их географическому положению и определяют место Казахстана в классификации</w:t>
            </w:r>
            <w:r w:rsidRPr="00CA063A">
              <w:rPr>
                <w:sz w:val="28"/>
                <w:szCs w:val="28"/>
                <w:lang w:val="kk-KZ"/>
              </w:rPr>
              <w:t>;</w:t>
            </w:r>
            <w:r w:rsidR="00E17C37" w:rsidRPr="00CA063A">
              <w:rPr>
                <w:sz w:val="28"/>
                <w:szCs w:val="28"/>
                <w:lang w:val="kk-KZ"/>
              </w:rPr>
              <w:t xml:space="preserve"> </w:t>
            </w:r>
          </w:p>
          <w:p w:rsidR="00852812" w:rsidRPr="00CA063A" w:rsidRDefault="00852812" w:rsidP="00E17C37">
            <w:pPr>
              <w:jc w:val="both"/>
              <w:rPr>
                <w:sz w:val="28"/>
                <w:szCs w:val="28"/>
                <w:lang w:val="kk-KZ"/>
              </w:rPr>
            </w:pPr>
            <w:r w:rsidRPr="00CA063A">
              <w:rPr>
                <w:sz w:val="28"/>
                <w:szCs w:val="28"/>
                <w:lang w:val="kk-KZ"/>
              </w:rPr>
              <w:t xml:space="preserve">2. </w:t>
            </w:r>
            <w:r w:rsidR="00CA063A" w:rsidRPr="00CA063A">
              <w:rPr>
                <w:sz w:val="28"/>
                <w:szCs w:val="28"/>
                <w:lang w:val="kk-KZ"/>
              </w:rPr>
              <w:t>определяют географическое положение стран по карте</w:t>
            </w:r>
            <w:r w:rsidRPr="00CA063A">
              <w:rPr>
                <w:sz w:val="28"/>
                <w:szCs w:val="28"/>
                <w:lang w:val="kk-KZ"/>
              </w:rPr>
              <w:t>;</w:t>
            </w:r>
            <w:r w:rsidR="00E17C37" w:rsidRPr="00CA063A">
              <w:rPr>
                <w:sz w:val="28"/>
                <w:szCs w:val="28"/>
                <w:lang w:val="kk-KZ"/>
              </w:rPr>
              <w:t xml:space="preserve"> </w:t>
            </w:r>
          </w:p>
          <w:p w:rsidR="004847A2" w:rsidRPr="00CA063A" w:rsidRDefault="00852812" w:rsidP="00852812">
            <w:pPr>
              <w:jc w:val="both"/>
              <w:rPr>
                <w:sz w:val="28"/>
                <w:szCs w:val="28"/>
                <w:lang w:val="kk-KZ"/>
              </w:rPr>
            </w:pPr>
            <w:r w:rsidRPr="00CA063A">
              <w:rPr>
                <w:sz w:val="28"/>
                <w:szCs w:val="28"/>
                <w:lang w:val="kk-KZ"/>
              </w:rPr>
              <w:t xml:space="preserve">3. </w:t>
            </w:r>
            <w:r w:rsidR="00E17C37" w:rsidRPr="00CA063A">
              <w:rPr>
                <w:sz w:val="28"/>
                <w:szCs w:val="28"/>
                <w:lang w:eastAsia="en-GB"/>
              </w:rPr>
              <w:t>оценива</w:t>
            </w:r>
            <w:r w:rsidRPr="00CA063A">
              <w:rPr>
                <w:sz w:val="28"/>
                <w:szCs w:val="28"/>
                <w:lang w:eastAsia="en-GB"/>
              </w:rPr>
              <w:t>е</w:t>
            </w:r>
            <w:r w:rsidR="00E17C37" w:rsidRPr="00CA063A">
              <w:rPr>
                <w:sz w:val="28"/>
                <w:szCs w:val="28"/>
                <w:lang w:eastAsia="en-GB"/>
              </w:rPr>
              <w:t xml:space="preserve">т географическое положение </w:t>
            </w:r>
            <w:r w:rsidRPr="00CA063A">
              <w:rPr>
                <w:sz w:val="28"/>
                <w:szCs w:val="28"/>
                <w:lang w:eastAsia="en-GB"/>
              </w:rPr>
              <w:t>Казахстана</w:t>
            </w:r>
            <w:r w:rsidR="007011F5" w:rsidRPr="00CA063A">
              <w:rPr>
                <w:sz w:val="28"/>
                <w:szCs w:val="28"/>
                <w:lang w:eastAsia="en-GB"/>
              </w:rPr>
              <w:t>.</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9F522D" w:rsidRDefault="004847A2" w:rsidP="00846095">
            <w:pPr>
              <w:rPr>
                <w:rFonts w:eastAsia="Times New Roman"/>
                <w:b/>
                <w:sz w:val="28"/>
                <w:szCs w:val="28"/>
                <w:lang w:eastAsia="en-US"/>
              </w:rPr>
            </w:pPr>
            <w:r w:rsidRPr="009F522D">
              <w:rPr>
                <w:b/>
                <w:sz w:val="28"/>
                <w:szCs w:val="28"/>
              </w:rPr>
              <w:t>Языковые цели</w:t>
            </w:r>
          </w:p>
        </w:tc>
        <w:tc>
          <w:tcPr>
            <w:tcW w:w="8549" w:type="dxa"/>
            <w:gridSpan w:val="6"/>
            <w:tcBorders>
              <w:top w:val="single" w:sz="4" w:space="0" w:color="auto"/>
              <w:left w:val="single" w:sz="4" w:space="0" w:color="auto"/>
              <w:bottom w:val="single" w:sz="4" w:space="0" w:color="auto"/>
              <w:right w:val="single" w:sz="4" w:space="0" w:color="auto"/>
            </w:tcBorders>
            <w:hideMark/>
          </w:tcPr>
          <w:p w:rsidR="004847A2" w:rsidRPr="009F522D" w:rsidRDefault="004847A2" w:rsidP="00E17C37">
            <w:pPr>
              <w:jc w:val="both"/>
              <w:rPr>
                <w:sz w:val="28"/>
                <w:szCs w:val="28"/>
              </w:rPr>
            </w:pPr>
            <w:r w:rsidRPr="009F522D">
              <w:rPr>
                <w:b/>
                <w:sz w:val="28"/>
                <w:szCs w:val="28"/>
              </w:rPr>
              <w:t>Словарный запас и термины, касающиеся предмета:</w:t>
            </w:r>
            <w:r w:rsidRPr="009F522D">
              <w:rPr>
                <w:sz w:val="28"/>
                <w:szCs w:val="28"/>
              </w:rPr>
              <w:t xml:space="preserve"> </w:t>
            </w:r>
            <w:r w:rsidR="00E17C37" w:rsidRPr="009F522D">
              <w:rPr>
                <w:sz w:val="28"/>
                <w:szCs w:val="28"/>
              </w:rPr>
              <w:t>остров, полуостров, архипелаг</w:t>
            </w:r>
            <w:r w:rsidR="007011F5" w:rsidRPr="009F522D">
              <w:rPr>
                <w:sz w:val="28"/>
                <w:szCs w:val="28"/>
              </w:rPr>
              <w:t>, стр</w:t>
            </w:r>
            <w:r w:rsidR="00B14727">
              <w:rPr>
                <w:sz w:val="28"/>
                <w:szCs w:val="28"/>
              </w:rPr>
              <w:t>ана, политическая карта;</w:t>
            </w:r>
          </w:p>
          <w:p w:rsidR="004847A2" w:rsidRPr="009F522D" w:rsidRDefault="004847A2" w:rsidP="00E17C37">
            <w:pPr>
              <w:jc w:val="both"/>
              <w:rPr>
                <w:sz w:val="28"/>
                <w:szCs w:val="28"/>
              </w:rPr>
            </w:pPr>
            <w:r w:rsidRPr="009F522D">
              <w:rPr>
                <w:b/>
                <w:sz w:val="28"/>
                <w:szCs w:val="28"/>
              </w:rPr>
              <w:t>Сочетания, используемые для диалога и письма:</w:t>
            </w:r>
            <w:r w:rsidRPr="009F522D">
              <w:rPr>
                <w:sz w:val="28"/>
                <w:szCs w:val="28"/>
              </w:rPr>
              <w:t xml:space="preserve"> </w:t>
            </w:r>
            <w:r w:rsidR="00E17C37" w:rsidRPr="009F522D">
              <w:rPr>
                <w:sz w:val="28"/>
                <w:szCs w:val="28"/>
              </w:rPr>
              <w:t xml:space="preserve">физико-географическое </w:t>
            </w:r>
            <w:r w:rsidR="00B14727">
              <w:rPr>
                <w:sz w:val="28"/>
                <w:szCs w:val="28"/>
              </w:rPr>
              <w:t>положение;</w:t>
            </w:r>
          </w:p>
          <w:p w:rsidR="00852812" w:rsidRPr="009F522D" w:rsidRDefault="00852812" w:rsidP="00E17C37">
            <w:pPr>
              <w:jc w:val="both"/>
              <w:rPr>
                <w:sz w:val="28"/>
                <w:szCs w:val="28"/>
              </w:rPr>
            </w:pPr>
            <w:r w:rsidRPr="009F522D">
              <w:rPr>
                <w:b/>
                <w:sz w:val="28"/>
                <w:szCs w:val="28"/>
              </w:rPr>
              <w:t>Слушание:</w:t>
            </w:r>
            <w:r w:rsidRPr="009F522D">
              <w:rPr>
                <w:sz w:val="28"/>
                <w:szCs w:val="28"/>
              </w:rPr>
              <w:t xml:space="preserve"> слушают друг друга</w:t>
            </w:r>
            <w:r w:rsidR="00B14727">
              <w:rPr>
                <w:sz w:val="28"/>
                <w:szCs w:val="28"/>
              </w:rPr>
              <w:t>;</w:t>
            </w:r>
          </w:p>
          <w:p w:rsidR="00852812" w:rsidRPr="00CA063A" w:rsidRDefault="00852812" w:rsidP="00E17C37">
            <w:pPr>
              <w:jc w:val="both"/>
              <w:rPr>
                <w:sz w:val="28"/>
                <w:szCs w:val="28"/>
              </w:rPr>
            </w:pPr>
            <w:r w:rsidRPr="009F522D">
              <w:rPr>
                <w:b/>
                <w:sz w:val="28"/>
                <w:szCs w:val="28"/>
              </w:rPr>
              <w:t>Говорение:</w:t>
            </w:r>
            <w:r w:rsidRPr="009F522D">
              <w:rPr>
                <w:sz w:val="28"/>
                <w:szCs w:val="28"/>
              </w:rPr>
              <w:t xml:space="preserve"> </w:t>
            </w:r>
            <w:r w:rsidRPr="00CA063A">
              <w:rPr>
                <w:sz w:val="28"/>
                <w:szCs w:val="28"/>
              </w:rPr>
              <w:t>формулируют выводы, выступают с защитами</w:t>
            </w:r>
            <w:r w:rsidR="00B14727" w:rsidRPr="00CA063A">
              <w:rPr>
                <w:sz w:val="28"/>
                <w:szCs w:val="28"/>
              </w:rPr>
              <w:t>;</w:t>
            </w:r>
          </w:p>
          <w:p w:rsidR="00852812" w:rsidRPr="00CA063A" w:rsidRDefault="00852812" w:rsidP="00E17C37">
            <w:pPr>
              <w:jc w:val="both"/>
              <w:rPr>
                <w:sz w:val="28"/>
                <w:szCs w:val="28"/>
              </w:rPr>
            </w:pPr>
            <w:r w:rsidRPr="00CA063A">
              <w:rPr>
                <w:b/>
                <w:sz w:val="28"/>
                <w:szCs w:val="28"/>
              </w:rPr>
              <w:t>Письмо:</w:t>
            </w:r>
            <w:r w:rsidRPr="00CA063A">
              <w:rPr>
                <w:sz w:val="28"/>
                <w:szCs w:val="28"/>
              </w:rPr>
              <w:t xml:space="preserve"> письменно оформляют свои работы</w:t>
            </w:r>
            <w:r w:rsidR="00B14727" w:rsidRPr="00CA063A">
              <w:rPr>
                <w:sz w:val="28"/>
                <w:szCs w:val="28"/>
              </w:rPr>
              <w:t>;</w:t>
            </w:r>
          </w:p>
          <w:p w:rsidR="00852812" w:rsidRPr="009F522D" w:rsidRDefault="00852812" w:rsidP="00CA063A">
            <w:pPr>
              <w:jc w:val="both"/>
              <w:rPr>
                <w:sz w:val="28"/>
                <w:szCs w:val="28"/>
                <w:highlight w:val="yellow"/>
                <w:lang w:val="kk-KZ"/>
              </w:rPr>
            </w:pPr>
            <w:r w:rsidRPr="00CA063A">
              <w:rPr>
                <w:b/>
                <w:sz w:val="28"/>
                <w:szCs w:val="28"/>
              </w:rPr>
              <w:t>Чтение:</w:t>
            </w:r>
            <w:r w:rsidRPr="00CA063A">
              <w:rPr>
                <w:sz w:val="28"/>
                <w:szCs w:val="28"/>
              </w:rPr>
              <w:t xml:space="preserve"> работают с текстом учебника</w:t>
            </w:r>
            <w:r w:rsidR="006B5E0D" w:rsidRPr="00CA063A">
              <w:rPr>
                <w:sz w:val="28"/>
                <w:szCs w:val="28"/>
              </w:rPr>
              <w:t xml:space="preserve"> и  другими источниками информации</w:t>
            </w:r>
            <w:r w:rsidR="00B14727" w:rsidRPr="00CA063A">
              <w:rPr>
                <w:sz w:val="28"/>
                <w:szCs w:val="28"/>
              </w:rPr>
              <w:t>.</w:t>
            </w:r>
            <w:r w:rsidRPr="009F522D">
              <w:rPr>
                <w:sz w:val="28"/>
                <w:szCs w:val="28"/>
              </w:rPr>
              <w:t xml:space="preserve">  </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9F522D" w:rsidRDefault="004847A2" w:rsidP="00846095">
            <w:pPr>
              <w:rPr>
                <w:rFonts w:eastAsia="Times New Roman"/>
                <w:b/>
                <w:sz w:val="28"/>
                <w:szCs w:val="28"/>
                <w:lang w:eastAsia="en-US"/>
              </w:rPr>
            </w:pPr>
            <w:r w:rsidRPr="009F522D">
              <w:rPr>
                <w:b/>
                <w:sz w:val="28"/>
                <w:szCs w:val="28"/>
              </w:rPr>
              <w:t>Привитие ценностей</w:t>
            </w:r>
          </w:p>
        </w:tc>
        <w:tc>
          <w:tcPr>
            <w:tcW w:w="8549" w:type="dxa"/>
            <w:gridSpan w:val="6"/>
            <w:tcBorders>
              <w:top w:val="single" w:sz="4" w:space="0" w:color="auto"/>
              <w:left w:val="single" w:sz="4" w:space="0" w:color="auto"/>
              <w:bottom w:val="single" w:sz="4" w:space="0" w:color="auto"/>
              <w:right w:val="single" w:sz="4" w:space="0" w:color="auto"/>
            </w:tcBorders>
            <w:hideMark/>
          </w:tcPr>
          <w:p w:rsidR="004847A2" w:rsidRPr="009F522D" w:rsidRDefault="00B25B8B" w:rsidP="00B14727">
            <w:pPr>
              <w:jc w:val="both"/>
              <w:rPr>
                <w:sz w:val="28"/>
                <w:szCs w:val="28"/>
                <w:lang w:val="kk-KZ"/>
              </w:rPr>
            </w:pPr>
            <w:r w:rsidRPr="00B25B8B">
              <w:rPr>
                <w:b/>
                <w:sz w:val="28"/>
                <w:szCs w:val="28"/>
              </w:rPr>
              <w:t>«</w:t>
            </w:r>
            <w:r w:rsidRPr="009F522D">
              <w:rPr>
                <w:b/>
                <w:sz w:val="28"/>
                <w:szCs w:val="28"/>
              </w:rPr>
              <w:t>Независимый Казахстан и Астана</w:t>
            </w:r>
            <w:r>
              <w:rPr>
                <w:b/>
                <w:sz w:val="28"/>
                <w:szCs w:val="28"/>
              </w:rPr>
              <w:t>»</w:t>
            </w:r>
            <w:r w:rsidR="00B14727">
              <w:rPr>
                <w:sz w:val="28"/>
                <w:szCs w:val="28"/>
              </w:rPr>
              <w:t>:</w:t>
            </w:r>
            <w:r>
              <w:rPr>
                <w:sz w:val="28"/>
                <w:szCs w:val="28"/>
              </w:rPr>
              <w:t xml:space="preserve"> </w:t>
            </w:r>
            <w:r w:rsidR="00B14727">
              <w:rPr>
                <w:sz w:val="28"/>
                <w:szCs w:val="28"/>
              </w:rPr>
              <w:t>и</w:t>
            </w:r>
            <w:r w:rsidR="00D314D4" w:rsidRPr="009F522D">
              <w:rPr>
                <w:sz w:val="28"/>
                <w:szCs w:val="28"/>
              </w:rPr>
              <w:t>зучение</w:t>
            </w:r>
            <w:r w:rsidR="004847A2" w:rsidRPr="009F522D">
              <w:rPr>
                <w:sz w:val="28"/>
                <w:szCs w:val="28"/>
              </w:rPr>
              <w:t xml:space="preserve"> </w:t>
            </w:r>
            <w:r w:rsidR="00E17C37" w:rsidRPr="009F522D">
              <w:rPr>
                <w:sz w:val="28"/>
                <w:szCs w:val="28"/>
              </w:rPr>
              <w:t>места Казахстана в Мировом сообществе</w:t>
            </w:r>
            <w:r w:rsidR="004847A2" w:rsidRPr="009F522D">
              <w:rPr>
                <w:sz w:val="28"/>
                <w:szCs w:val="28"/>
              </w:rPr>
              <w:t xml:space="preserve"> способствует </w:t>
            </w:r>
            <w:r w:rsidR="00E17C37" w:rsidRPr="009F522D">
              <w:rPr>
                <w:sz w:val="28"/>
                <w:szCs w:val="28"/>
              </w:rPr>
              <w:t>развитию гражданской и общенациональной ценности</w:t>
            </w:r>
            <w:r>
              <w:rPr>
                <w:sz w:val="28"/>
                <w:szCs w:val="28"/>
              </w:rPr>
              <w:t>.</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9F522D" w:rsidRDefault="004847A2" w:rsidP="00846095">
            <w:pPr>
              <w:rPr>
                <w:rFonts w:eastAsia="Times New Roman"/>
                <w:b/>
                <w:sz w:val="28"/>
                <w:szCs w:val="28"/>
                <w:lang w:eastAsia="en-US"/>
              </w:rPr>
            </w:pPr>
            <w:proofErr w:type="spellStart"/>
            <w:r w:rsidRPr="009F522D">
              <w:rPr>
                <w:b/>
                <w:sz w:val="28"/>
                <w:szCs w:val="28"/>
              </w:rPr>
              <w:t>Межпредметная</w:t>
            </w:r>
            <w:proofErr w:type="spellEnd"/>
            <w:r w:rsidRPr="009F522D">
              <w:rPr>
                <w:b/>
                <w:sz w:val="28"/>
                <w:szCs w:val="28"/>
              </w:rPr>
              <w:t xml:space="preserve"> связь</w:t>
            </w:r>
          </w:p>
        </w:tc>
        <w:tc>
          <w:tcPr>
            <w:tcW w:w="8549" w:type="dxa"/>
            <w:gridSpan w:val="6"/>
            <w:tcBorders>
              <w:top w:val="single" w:sz="4" w:space="0" w:color="auto"/>
              <w:left w:val="single" w:sz="4" w:space="0" w:color="auto"/>
              <w:bottom w:val="single" w:sz="4" w:space="0" w:color="auto"/>
              <w:right w:val="single" w:sz="4" w:space="0" w:color="auto"/>
            </w:tcBorders>
            <w:hideMark/>
          </w:tcPr>
          <w:p w:rsidR="004847A2" w:rsidRPr="009F522D" w:rsidRDefault="00E17C37" w:rsidP="00E17C37">
            <w:pPr>
              <w:rPr>
                <w:sz w:val="28"/>
                <w:szCs w:val="28"/>
                <w:lang w:val="kk-KZ"/>
              </w:rPr>
            </w:pPr>
            <w:r w:rsidRPr="009F522D">
              <w:rPr>
                <w:sz w:val="28"/>
                <w:szCs w:val="28"/>
                <w:lang w:val="kk-KZ"/>
              </w:rPr>
              <w:t>Экономика</w:t>
            </w:r>
            <w:r w:rsidR="004847A2" w:rsidRPr="009F522D">
              <w:rPr>
                <w:sz w:val="28"/>
                <w:szCs w:val="28"/>
                <w:lang w:val="kk-KZ"/>
              </w:rPr>
              <w:t>.</w:t>
            </w:r>
          </w:p>
        </w:tc>
      </w:tr>
      <w:tr w:rsidR="004847A2" w:rsidRPr="009F522D" w:rsidTr="007011F5">
        <w:trPr>
          <w:jc w:val="center"/>
        </w:trPr>
        <w:tc>
          <w:tcPr>
            <w:tcW w:w="2212" w:type="dxa"/>
            <w:gridSpan w:val="2"/>
            <w:tcBorders>
              <w:top w:val="single" w:sz="4" w:space="0" w:color="auto"/>
              <w:left w:val="single" w:sz="4" w:space="0" w:color="auto"/>
              <w:bottom w:val="single" w:sz="4" w:space="0" w:color="auto"/>
              <w:right w:val="single" w:sz="4" w:space="0" w:color="auto"/>
            </w:tcBorders>
            <w:hideMark/>
          </w:tcPr>
          <w:p w:rsidR="004847A2" w:rsidRPr="009F522D" w:rsidRDefault="004847A2" w:rsidP="00846095">
            <w:pPr>
              <w:rPr>
                <w:rFonts w:eastAsia="Times New Roman"/>
                <w:b/>
                <w:sz w:val="28"/>
                <w:szCs w:val="28"/>
                <w:lang w:eastAsia="en-US"/>
              </w:rPr>
            </w:pPr>
            <w:r w:rsidRPr="009F522D">
              <w:rPr>
                <w:b/>
                <w:sz w:val="28"/>
                <w:szCs w:val="28"/>
                <w:lang w:val="kk-KZ"/>
              </w:rPr>
              <w:t>Предшествующие знания</w:t>
            </w:r>
          </w:p>
        </w:tc>
        <w:tc>
          <w:tcPr>
            <w:tcW w:w="8549" w:type="dxa"/>
            <w:gridSpan w:val="6"/>
            <w:tcBorders>
              <w:top w:val="single" w:sz="4" w:space="0" w:color="auto"/>
              <w:left w:val="single" w:sz="4" w:space="0" w:color="auto"/>
              <w:bottom w:val="single" w:sz="4" w:space="0" w:color="auto"/>
              <w:right w:val="single" w:sz="4" w:space="0" w:color="auto"/>
            </w:tcBorders>
            <w:hideMark/>
          </w:tcPr>
          <w:p w:rsidR="004847A2" w:rsidRPr="009F522D" w:rsidRDefault="004847A2" w:rsidP="009E191A">
            <w:pPr>
              <w:jc w:val="both"/>
              <w:rPr>
                <w:sz w:val="28"/>
                <w:szCs w:val="28"/>
                <w:lang w:val="kk-KZ"/>
              </w:rPr>
            </w:pPr>
            <w:r w:rsidRPr="009F522D">
              <w:rPr>
                <w:sz w:val="28"/>
                <w:szCs w:val="28"/>
                <w:lang w:eastAsia="en-GB"/>
              </w:rPr>
              <w:t xml:space="preserve">Учащиеся </w:t>
            </w:r>
            <w:r w:rsidR="00E17C37" w:rsidRPr="009F522D">
              <w:rPr>
                <w:sz w:val="28"/>
                <w:szCs w:val="28"/>
                <w:lang w:eastAsia="en-GB"/>
              </w:rPr>
              <w:t xml:space="preserve">умеют работать с источниками географической информации и группировать географические объекты. </w:t>
            </w:r>
          </w:p>
        </w:tc>
      </w:tr>
      <w:tr w:rsidR="004847A2" w:rsidRPr="009F522D" w:rsidTr="007011F5">
        <w:trPr>
          <w:jc w:val="center"/>
        </w:trPr>
        <w:tc>
          <w:tcPr>
            <w:tcW w:w="10761" w:type="dxa"/>
            <w:gridSpan w:val="8"/>
            <w:tcBorders>
              <w:top w:val="single" w:sz="4" w:space="0" w:color="auto"/>
              <w:left w:val="nil"/>
              <w:bottom w:val="single" w:sz="4" w:space="0" w:color="auto"/>
              <w:right w:val="nil"/>
            </w:tcBorders>
          </w:tcPr>
          <w:p w:rsidR="004847A2" w:rsidRPr="009F522D" w:rsidRDefault="008B10AA" w:rsidP="008B10AA">
            <w:pPr>
              <w:jc w:val="center"/>
              <w:rPr>
                <w:b/>
                <w:caps/>
                <w:sz w:val="28"/>
                <w:szCs w:val="28"/>
              </w:rPr>
            </w:pPr>
            <w:r w:rsidRPr="009F522D">
              <w:rPr>
                <w:b/>
                <w:sz w:val="28"/>
                <w:szCs w:val="28"/>
                <w:lang w:val="kk-KZ"/>
              </w:rPr>
              <w:t>Ход урока</w:t>
            </w:r>
          </w:p>
        </w:tc>
      </w:tr>
      <w:tr w:rsidR="004847A2" w:rsidRPr="009F522D" w:rsidTr="007011F5">
        <w:trPr>
          <w:jc w:val="center"/>
        </w:trPr>
        <w:tc>
          <w:tcPr>
            <w:tcW w:w="1282" w:type="dxa"/>
            <w:tcBorders>
              <w:top w:val="single" w:sz="4" w:space="0" w:color="auto"/>
              <w:left w:val="single" w:sz="4" w:space="0" w:color="auto"/>
              <w:bottom w:val="single" w:sz="4" w:space="0" w:color="auto"/>
              <w:right w:val="single" w:sz="4" w:space="0" w:color="auto"/>
            </w:tcBorders>
            <w:hideMark/>
          </w:tcPr>
          <w:p w:rsidR="004847A2" w:rsidRPr="009F522D" w:rsidRDefault="004847A2" w:rsidP="00E17C37">
            <w:pPr>
              <w:jc w:val="center"/>
              <w:rPr>
                <w:rFonts w:eastAsia="Times New Roman"/>
                <w:b/>
                <w:sz w:val="28"/>
                <w:szCs w:val="28"/>
                <w:lang w:eastAsia="en-US"/>
              </w:rPr>
            </w:pPr>
            <w:r w:rsidRPr="009F522D">
              <w:rPr>
                <w:b/>
                <w:sz w:val="28"/>
                <w:szCs w:val="28"/>
              </w:rPr>
              <w:t>Запланированные этапы урока</w:t>
            </w:r>
          </w:p>
        </w:tc>
        <w:tc>
          <w:tcPr>
            <w:tcW w:w="7371" w:type="dxa"/>
            <w:gridSpan w:val="6"/>
            <w:tcBorders>
              <w:top w:val="single" w:sz="4" w:space="0" w:color="auto"/>
              <w:left w:val="single" w:sz="4" w:space="0" w:color="auto"/>
              <w:bottom w:val="single" w:sz="4" w:space="0" w:color="auto"/>
              <w:right w:val="single" w:sz="4" w:space="0" w:color="auto"/>
            </w:tcBorders>
            <w:hideMark/>
          </w:tcPr>
          <w:p w:rsidR="004847A2" w:rsidRPr="009F522D" w:rsidRDefault="004847A2" w:rsidP="00E17C37">
            <w:pPr>
              <w:jc w:val="center"/>
              <w:rPr>
                <w:rFonts w:eastAsia="Times New Roman"/>
                <w:b/>
                <w:sz w:val="28"/>
                <w:szCs w:val="28"/>
                <w:lang w:eastAsia="en-US"/>
              </w:rPr>
            </w:pPr>
            <w:r w:rsidRPr="009F522D">
              <w:rPr>
                <w:b/>
                <w:sz w:val="28"/>
                <w:szCs w:val="28"/>
              </w:rPr>
              <w:t>Виды упражнений</w:t>
            </w:r>
            <w:r w:rsidR="00E17C37" w:rsidRPr="009F522D">
              <w:rPr>
                <w:b/>
                <w:sz w:val="28"/>
                <w:szCs w:val="28"/>
              </w:rPr>
              <w:t>, запланированных на урок:</w:t>
            </w:r>
          </w:p>
          <w:p w:rsidR="004847A2" w:rsidRPr="009F522D" w:rsidRDefault="004847A2" w:rsidP="00E17C37">
            <w:pPr>
              <w:rPr>
                <w:rFonts w:eastAsia="Times New Roman"/>
                <w:b/>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4847A2" w:rsidRPr="009F522D" w:rsidRDefault="004847A2" w:rsidP="00E17C37">
            <w:pPr>
              <w:jc w:val="center"/>
              <w:rPr>
                <w:rFonts w:eastAsia="Times New Roman"/>
                <w:b/>
                <w:sz w:val="28"/>
                <w:szCs w:val="28"/>
                <w:lang w:eastAsia="en-US"/>
              </w:rPr>
            </w:pPr>
            <w:r w:rsidRPr="009F522D">
              <w:rPr>
                <w:b/>
                <w:sz w:val="28"/>
                <w:szCs w:val="28"/>
              </w:rPr>
              <w:t>Ресурсы</w:t>
            </w:r>
          </w:p>
        </w:tc>
      </w:tr>
      <w:tr w:rsidR="004847A2" w:rsidRPr="009F522D" w:rsidTr="00423606">
        <w:trPr>
          <w:trHeight w:val="1982"/>
          <w:jc w:val="center"/>
        </w:trPr>
        <w:tc>
          <w:tcPr>
            <w:tcW w:w="1282" w:type="dxa"/>
            <w:tcBorders>
              <w:top w:val="single" w:sz="4" w:space="0" w:color="auto"/>
              <w:left w:val="single" w:sz="4" w:space="0" w:color="auto"/>
              <w:bottom w:val="single" w:sz="4" w:space="0" w:color="auto"/>
              <w:right w:val="single" w:sz="4" w:space="0" w:color="auto"/>
            </w:tcBorders>
          </w:tcPr>
          <w:p w:rsidR="004847A2" w:rsidRPr="009F522D" w:rsidRDefault="004847A2" w:rsidP="00E17C37">
            <w:pPr>
              <w:rPr>
                <w:sz w:val="28"/>
                <w:szCs w:val="28"/>
              </w:rPr>
            </w:pPr>
            <w:r w:rsidRPr="009F522D">
              <w:rPr>
                <w:b/>
                <w:sz w:val="28"/>
                <w:szCs w:val="28"/>
              </w:rPr>
              <w:lastRenderedPageBreak/>
              <w:t>Начало урока</w:t>
            </w:r>
          </w:p>
          <w:p w:rsidR="004847A2" w:rsidRPr="009F522D" w:rsidRDefault="008B10AA" w:rsidP="00E17C37">
            <w:pPr>
              <w:rPr>
                <w:sz w:val="28"/>
                <w:szCs w:val="28"/>
              </w:rPr>
            </w:pPr>
            <w:r w:rsidRPr="009F522D">
              <w:rPr>
                <w:sz w:val="28"/>
                <w:szCs w:val="28"/>
              </w:rPr>
              <w:t>1</w:t>
            </w:r>
            <w:r w:rsidR="00FE7E40" w:rsidRPr="009F522D">
              <w:rPr>
                <w:sz w:val="28"/>
                <w:szCs w:val="28"/>
              </w:rPr>
              <w:t xml:space="preserve"> мин</w:t>
            </w:r>
          </w:p>
          <w:p w:rsidR="004847A2" w:rsidRPr="009F522D" w:rsidRDefault="004847A2"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Pr="009F522D" w:rsidRDefault="00FE7E40" w:rsidP="00E17C37">
            <w:pPr>
              <w:rPr>
                <w:rFonts w:eastAsia="Times New Roman"/>
                <w:sz w:val="28"/>
                <w:szCs w:val="28"/>
                <w:lang w:eastAsia="en-US"/>
              </w:rPr>
            </w:pPr>
          </w:p>
          <w:p w:rsidR="00FE7E40" w:rsidRDefault="00FE7E40" w:rsidP="00E17C37">
            <w:pPr>
              <w:rPr>
                <w:rFonts w:eastAsia="Times New Roman"/>
                <w:sz w:val="28"/>
                <w:szCs w:val="28"/>
                <w:lang w:eastAsia="en-US"/>
              </w:rPr>
            </w:pPr>
          </w:p>
          <w:p w:rsidR="00CF1969" w:rsidRDefault="00CF1969" w:rsidP="00E17C37">
            <w:pPr>
              <w:rPr>
                <w:rFonts w:eastAsia="Times New Roman"/>
                <w:sz w:val="28"/>
                <w:szCs w:val="28"/>
                <w:lang w:eastAsia="en-US"/>
              </w:rPr>
            </w:pPr>
          </w:p>
          <w:p w:rsidR="00CF1969" w:rsidRDefault="00CF1969" w:rsidP="00E17C37">
            <w:pPr>
              <w:rPr>
                <w:rFonts w:eastAsia="Times New Roman"/>
                <w:sz w:val="28"/>
                <w:szCs w:val="28"/>
                <w:lang w:eastAsia="en-US"/>
              </w:rPr>
            </w:pPr>
          </w:p>
          <w:p w:rsidR="008A69ED" w:rsidRDefault="008A69ED" w:rsidP="00E17C37">
            <w:pPr>
              <w:rPr>
                <w:rFonts w:eastAsia="Times New Roman"/>
                <w:sz w:val="28"/>
                <w:szCs w:val="28"/>
                <w:lang w:eastAsia="en-US"/>
              </w:rPr>
            </w:pPr>
          </w:p>
          <w:p w:rsidR="008A69ED" w:rsidRDefault="008A69ED" w:rsidP="00E17C37">
            <w:pPr>
              <w:rPr>
                <w:rFonts w:eastAsia="Times New Roman"/>
                <w:sz w:val="28"/>
                <w:szCs w:val="28"/>
                <w:lang w:eastAsia="en-US"/>
              </w:rPr>
            </w:pPr>
          </w:p>
          <w:p w:rsidR="008A69ED" w:rsidRDefault="008A69ED" w:rsidP="00E17C37">
            <w:pPr>
              <w:rPr>
                <w:rFonts w:eastAsia="Times New Roman"/>
                <w:sz w:val="28"/>
                <w:szCs w:val="28"/>
                <w:lang w:eastAsia="en-US"/>
              </w:rPr>
            </w:pPr>
          </w:p>
          <w:p w:rsidR="008A69ED" w:rsidRDefault="008A69ED" w:rsidP="00E17C37">
            <w:pPr>
              <w:rPr>
                <w:rFonts w:eastAsia="Times New Roman"/>
                <w:sz w:val="28"/>
                <w:szCs w:val="28"/>
                <w:lang w:eastAsia="en-US"/>
              </w:rPr>
            </w:pPr>
          </w:p>
          <w:p w:rsidR="008A69ED" w:rsidRDefault="008A69ED" w:rsidP="00E17C37">
            <w:pPr>
              <w:rPr>
                <w:rFonts w:eastAsia="Times New Roman"/>
                <w:sz w:val="28"/>
                <w:szCs w:val="28"/>
                <w:lang w:eastAsia="en-US"/>
              </w:rPr>
            </w:pPr>
          </w:p>
          <w:p w:rsidR="008A69ED" w:rsidRDefault="008A69ED" w:rsidP="00E17C37">
            <w:pPr>
              <w:rPr>
                <w:rFonts w:eastAsia="Times New Roman"/>
                <w:sz w:val="28"/>
                <w:szCs w:val="28"/>
                <w:lang w:eastAsia="en-US"/>
              </w:rPr>
            </w:pPr>
          </w:p>
          <w:p w:rsidR="00A02EFD" w:rsidRDefault="00A02EFD" w:rsidP="00E17C37">
            <w:pPr>
              <w:rPr>
                <w:rFonts w:eastAsia="Times New Roman"/>
                <w:sz w:val="28"/>
                <w:szCs w:val="28"/>
                <w:lang w:eastAsia="en-US"/>
              </w:rPr>
            </w:pPr>
          </w:p>
          <w:p w:rsidR="008A69ED" w:rsidRPr="009F522D" w:rsidRDefault="008A69ED" w:rsidP="00E17C37">
            <w:pPr>
              <w:rPr>
                <w:rFonts w:eastAsia="Times New Roman"/>
                <w:sz w:val="28"/>
                <w:szCs w:val="28"/>
                <w:lang w:eastAsia="en-US"/>
              </w:rPr>
            </w:pPr>
          </w:p>
          <w:p w:rsidR="00423606" w:rsidRDefault="00423606" w:rsidP="00E17C37">
            <w:pPr>
              <w:rPr>
                <w:rFonts w:eastAsia="Times New Roman"/>
                <w:sz w:val="28"/>
                <w:szCs w:val="28"/>
                <w:lang w:eastAsia="en-US"/>
              </w:rPr>
            </w:pPr>
          </w:p>
          <w:p w:rsidR="00FE7E40" w:rsidRPr="009F522D" w:rsidRDefault="008B10AA" w:rsidP="00E17C37">
            <w:pPr>
              <w:rPr>
                <w:rFonts w:eastAsia="Times New Roman"/>
                <w:sz w:val="28"/>
                <w:szCs w:val="28"/>
                <w:lang w:eastAsia="en-US"/>
              </w:rPr>
            </w:pPr>
            <w:r w:rsidRPr="009F522D">
              <w:rPr>
                <w:rFonts w:eastAsia="Times New Roman"/>
                <w:sz w:val="28"/>
                <w:szCs w:val="28"/>
                <w:lang w:eastAsia="en-US"/>
              </w:rPr>
              <w:t>4</w:t>
            </w:r>
            <w:r w:rsidR="00FE7E40" w:rsidRPr="009F522D">
              <w:rPr>
                <w:rFonts w:eastAsia="Times New Roman"/>
                <w:sz w:val="28"/>
                <w:szCs w:val="28"/>
                <w:lang w:eastAsia="en-US"/>
              </w:rPr>
              <w:t xml:space="preserve"> мин</w:t>
            </w:r>
          </w:p>
        </w:tc>
        <w:tc>
          <w:tcPr>
            <w:tcW w:w="7371" w:type="dxa"/>
            <w:gridSpan w:val="6"/>
            <w:tcBorders>
              <w:top w:val="single" w:sz="4" w:space="0" w:color="auto"/>
              <w:left w:val="single" w:sz="4" w:space="0" w:color="auto"/>
              <w:bottom w:val="single" w:sz="4" w:space="0" w:color="auto"/>
              <w:right w:val="single" w:sz="4" w:space="0" w:color="auto"/>
            </w:tcBorders>
            <w:hideMark/>
          </w:tcPr>
          <w:p w:rsidR="007011F5" w:rsidRDefault="00B14727" w:rsidP="007011F5">
            <w:pPr>
              <w:jc w:val="both"/>
              <w:rPr>
                <w:b/>
                <w:sz w:val="28"/>
                <w:szCs w:val="28"/>
                <w:lang w:eastAsia="en-GB"/>
              </w:rPr>
            </w:pPr>
            <w:r>
              <w:rPr>
                <w:b/>
                <w:sz w:val="28"/>
                <w:szCs w:val="28"/>
                <w:lang w:eastAsia="en-GB"/>
              </w:rPr>
              <w:t>Определение темы урока:</w:t>
            </w:r>
          </w:p>
          <w:p w:rsidR="007011F5" w:rsidRDefault="008A69ED" w:rsidP="008A69ED">
            <w:pPr>
              <w:jc w:val="both"/>
              <w:rPr>
                <w:sz w:val="28"/>
                <w:szCs w:val="28"/>
                <w:lang w:eastAsia="en-GB"/>
              </w:rPr>
            </w:pPr>
            <w:r>
              <w:rPr>
                <w:sz w:val="28"/>
                <w:szCs w:val="28"/>
                <w:lang w:eastAsia="en-GB"/>
              </w:rPr>
              <w:t xml:space="preserve">(К) </w:t>
            </w:r>
            <w:r w:rsidRPr="008A69ED">
              <w:rPr>
                <w:sz w:val="28"/>
                <w:szCs w:val="28"/>
                <w:lang w:eastAsia="en-GB"/>
              </w:rPr>
              <w:t>Посмотрите на картинки и ответьте на вопрос:</w:t>
            </w:r>
            <w:r>
              <w:rPr>
                <w:sz w:val="28"/>
                <w:szCs w:val="28"/>
                <w:lang w:eastAsia="en-GB"/>
              </w:rPr>
              <w:t xml:space="preserve"> в</w:t>
            </w:r>
            <w:r w:rsidR="00B14727">
              <w:rPr>
                <w:sz w:val="28"/>
                <w:szCs w:val="28"/>
                <w:lang w:eastAsia="en-GB"/>
              </w:rPr>
              <w:t xml:space="preserve"> чем отличие стран мира друг от друга?</w:t>
            </w:r>
          </w:p>
          <w:p w:rsidR="008A69ED" w:rsidRDefault="008A69ED" w:rsidP="008A69ED">
            <w:pPr>
              <w:jc w:val="both"/>
              <w:rPr>
                <w:sz w:val="28"/>
                <w:szCs w:val="28"/>
                <w:lang w:eastAsia="en-GB"/>
              </w:rPr>
            </w:pPr>
            <w:r>
              <w:rPr>
                <w:noProof/>
              </w:rPr>
              <w:drawing>
                <wp:inline distT="0" distB="0" distL="0" distR="0">
                  <wp:extent cx="2320389" cy="1329331"/>
                  <wp:effectExtent l="19050" t="0" r="3711" b="0"/>
                  <wp:docPr id="6" name="Рисунок 6" descr="Картинки по запросу виды стран по географическому поло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виды стран по географическому положению"/>
                          <pic:cNvPicPr>
                            <a:picLocks noChangeAspect="1" noChangeArrowheads="1"/>
                          </pic:cNvPicPr>
                        </pic:nvPicPr>
                        <pic:blipFill>
                          <a:blip r:embed="rId6" cstate="print"/>
                          <a:srcRect/>
                          <a:stretch>
                            <a:fillRect/>
                          </a:stretch>
                        </pic:blipFill>
                        <pic:spPr bwMode="auto">
                          <a:xfrm>
                            <a:off x="0" y="0"/>
                            <a:ext cx="2323078" cy="1330872"/>
                          </a:xfrm>
                          <a:prstGeom prst="rect">
                            <a:avLst/>
                          </a:prstGeom>
                          <a:noFill/>
                          <a:ln w="9525">
                            <a:noFill/>
                            <a:miter lim="800000"/>
                            <a:headEnd/>
                            <a:tailEnd/>
                          </a:ln>
                        </pic:spPr>
                      </pic:pic>
                    </a:graphicData>
                  </a:graphic>
                </wp:inline>
              </w:drawing>
            </w:r>
            <w:r>
              <w:rPr>
                <w:noProof/>
              </w:rPr>
              <w:drawing>
                <wp:inline distT="0" distB="0" distL="0" distR="0">
                  <wp:extent cx="2166010" cy="1326871"/>
                  <wp:effectExtent l="19050" t="0" r="5690" b="0"/>
                  <wp:docPr id="9" name="Рисунок 9" descr="Картинки по запросу виды стран по географическому поло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виды стран по географическому положению"/>
                          <pic:cNvPicPr>
                            <a:picLocks noChangeAspect="1" noChangeArrowheads="1"/>
                          </pic:cNvPicPr>
                        </pic:nvPicPr>
                        <pic:blipFill>
                          <a:blip r:embed="rId7" cstate="print"/>
                          <a:srcRect/>
                          <a:stretch>
                            <a:fillRect/>
                          </a:stretch>
                        </pic:blipFill>
                        <pic:spPr bwMode="auto">
                          <a:xfrm>
                            <a:off x="0" y="0"/>
                            <a:ext cx="2173835" cy="1331664"/>
                          </a:xfrm>
                          <a:prstGeom prst="rect">
                            <a:avLst/>
                          </a:prstGeom>
                          <a:noFill/>
                          <a:ln w="9525">
                            <a:noFill/>
                            <a:miter lim="800000"/>
                            <a:headEnd/>
                            <a:tailEnd/>
                          </a:ln>
                        </pic:spPr>
                      </pic:pic>
                    </a:graphicData>
                  </a:graphic>
                </wp:inline>
              </w:drawing>
            </w:r>
          </w:p>
          <w:p w:rsidR="008A69ED" w:rsidRDefault="008A69ED" w:rsidP="008A69ED">
            <w:pPr>
              <w:jc w:val="both"/>
              <w:rPr>
                <w:sz w:val="28"/>
                <w:szCs w:val="28"/>
                <w:lang w:eastAsia="en-GB"/>
              </w:rPr>
            </w:pPr>
            <w:r>
              <w:rPr>
                <w:noProof/>
              </w:rPr>
              <w:drawing>
                <wp:inline distT="0" distB="0" distL="0" distR="0">
                  <wp:extent cx="2317214" cy="1732603"/>
                  <wp:effectExtent l="19050" t="0" r="6886" b="0"/>
                  <wp:docPr id="12" name="Рисунок 12" descr="Картинки по запросу виды стран по географическому поло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виды стран по географическому положению"/>
                          <pic:cNvPicPr>
                            <a:picLocks noChangeAspect="1" noChangeArrowheads="1"/>
                          </pic:cNvPicPr>
                        </pic:nvPicPr>
                        <pic:blipFill>
                          <a:blip r:embed="rId8" cstate="print"/>
                          <a:srcRect/>
                          <a:stretch>
                            <a:fillRect/>
                          </a:stretch>
                        </pic:blipFill>
                        <pic:spPr bwMode="auto">
                          <a:xfrm>
                            <a:off x="0" y="0"/>
                            <a:ext cx="2316890" cy="1732361"/>
                          </a:xfrm>
                          <a:prstGeom prst="rect">
                            <a:avLst/>
                          </a:prstGeom>
                          <a:noFill/>
                          <a:ln w="9525">
                            <a:noFill/>
                            <a:miter lim="800000"/>
                            <a:headEnd/>
                            <a:tailEnd/>
                          </a:ln>
                        </pic:spPr>
                      </pic:pic>
                    </a:graphicData>
                  </a:graphic>
                </wp:inline>
              </w:drawing>
            </w:r>
            <w:r>
              <w:rPr>
                <w:noProof/>
              </w:rPr>
              <w:drawing>
                <wp:inline distT="0" distB="0" distL="0" distR="0">
                  <wp:extent cx="2160930" cy="1733797"/>
                  <wp:effectExtent l="19050" t="0" r="0" b="0"/>
                  <wp:docPr id="15" name="Рисунок 15" descr="Картинки по запросу италия снимок из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италия снимок из космоса"/>
                          <pic:cNvPicPr>
                            <a:picLocks noChangeAspect="1" noChangeArrowheads="1"/>
                          </pic:cNvPicPr>
                        </pic:nvPicPr>
                        <pic:blipFill>
                          <a:blip r:embed="rId9" cstate="print"/>
                          <a:srcRect/>
                          <a:stretch>
                            <a:fillRect/>
                          </a:stretch>
                        </pic:blipFill>
                        <pic:spPr bwMode="auto">
                          <a:xfrm>
                            <a:off x="0" y="0"/>
                            <a:ext cx="2166044" cy="1737900"/>
                          </a:xfrm>
                          <a:prstGeom prst="rect">
                            <a:avLst/>
                          </a:prstGeom>
                          <a:noFill/>
                          <a:ln w="9525">
                            <a:noFill/>
                            <a:miter lim="800000"/>
                            <a:headEnd/>
                            <a:tailEnd/>
                          </a:ln>
                        </pic:spPr>
                      </pic:pic>
                    </a:graphicData>
                  </a:graphic>
                </wp:inline>
              </w:drawing>
            </w:r>
          </w:p>
          <w:p w:rsidR="00286416" w:rsidRDefault="00415A9C" w:rsidP="007011F5">
            <w:pPr>
              <w:jc w:val="both"/>
              <w:rPr>
                <w:sz w:val="28"/>
                <w:szCs w:val="28"/>
                <w:lang w:eastAsia="en-GB"/>
              </w:rPr>
            </w:pPr>
            <w:r w:rsidRPr="008A69ED">
              <w:rPr>
                <w:sz w:val="28"/>
                <w:szCs w:val="28"/>
                <w:lang w:eastAsia="en-GB"/>
              </w:rPr>
              <w:t>Совместно с учащимися определяются тема</w:t>
            </w:r>
            <w:r w:rsidR="00286416">
              <w:rPr>
                <w:sz w:val="28"/>
                <w:szCs w:val="28"/>
                <w:lang w:eastAsia="en-GB"/>
              </w:rPr>
              <w:t>.</w:t>
            </w:r>
          </w:p>
          <w:p w:rsidR="00423606" w:rsidRDefault="00423606" w:rsidP="007011F5">
            <w:pPr>
              <w:jc w:val="both"/>
              <w:rPr>
                <w:sz w:val="28"/>
                <w:szCs w:val="28"/>
                <w:lang w:eastAsia="en-GB"/>
              </w:rPr>
            </w:pPr>
            <w:r>
              <w:rPr>
                <w:sz w:val="28"/>
                <w:szCs w:val="28"/>
                <w:lang w:eastAsia="en-GB"/>
              </w:rPr>
              <w:t>Для определения</w:t>
            </w:r>
            <w:r w:rsidR="00415A9C" w:rsidRPr="008A69ED">
              <w:rPr>
                <w:sz w:val="28"/>
                <w:szCs w:val="28"/>
                <w:lang w:eastAsia="en-GB"/>
              </w:rPr>
              <w:t xml:space="preserve"> цел</w:t>
            </w:r>
            <w:r>
              <w:rPr>
                <w:sz w:val="28"/>
                <w:szCs w:val="28"/>
                <w:lang w:eastAsia="en-GB"/>
              </w:rPr>
              <w:t>ей</w:t>
            </w:r>
            <w:r w:rsidR="00415A9C" w:rsidRPr="008A69ED">
              <w:rPr>
                <w:sz w:val="28"/>
                <w:szCs w:val="28"/>
                <w:lang w:eastAsia="en-GB"/>
              </w:rPr>
              <w:t xml:space="preserve"> урока</w:t>
            </w:r>
            <w:r>
              <w:rPr>
                <w:sz w:val="28"/>
                <w:szCs w:val="28"/>
                <w:lang w:eastAsia="en-GB"/>
              </w:rPr>
              <w:t xml:space="preserve"> у</w:t>
            </w:r>
            <w:r w:rsidR="008A69ED" w:rsidRPr="008A69ED">
              <w:rPr>
                <w:sz w:val="28"/>
                <w:szCs w:val="28"/>
                <w:lang w:eastAsia="en-GB"/>
              </w:rPr>
              <w:t>чащиеся заполняют карточки с глаголами-подсказками:</w:t>
            </w:r>
            <w:r>
              <w:rPr>
                <w:sz w:val="28"/>
                <w:szCs w:val="28"/>
                <w:lang w:eastAsia="en-GB"/>
              </w:rPr>
              <w:t xml:space="preserve"> </w:t>
            </w:r>
          </w:p>
          <w:p w:rsidR="008A69ED" w:rsidRPr="00423606" w:rsidRDefault="008A69ED" w:rsidP="007011F5">
            <w:pPr>
              <w:jc w:val="both"/>
              <w:rPr>
                <w:sz w:val="28"/>
                <w:szCs w:val="28"/>
                <w:lang w:eastAsia="en-GB"/>
              </w:rPr>
            </w:pPr>
            <w:r w:rsidRPr="00423606">
              <w:rPr>
                <w:sz w:val="28"/>
                <w:szCs w:val="28"/>
                <w:lang w:eastAsia="en-GB"/>
              </w:rPr>
              <w:t>я буду:</w:t>
            </w:r>
          </w:p>
          <w:p w:rsidR="008A69ED" w:rsidRPr="00423606" w:rsidRDefault="008A69ED" w:rsidP="007011F5">
            <w:pPr>
              <w:jc w:val="both"/>
              <w:rPr>
                <w:sz w:val="28"/>
                <w:szCs w:val="28"/>
                <w:lang w:eastAsia="en-GB"/>
              </w:rPr>
            </w:pPr>
            <w:r w:rsidRPr="00423606">
              <w:rPr>
                <w:sz w:val="28"/>
                <w:szCs w:val="28"/>
                <w:lang w:eastAsia="en-GB"/>
              </w:rPr>
              <w:t>1. знать …</w:t>
            </w:r>
          </w:p>
          <w:p w:rsidR="008A69ED" w:rsidRPr="00423606" w:rsidRDefault="008A69ED" w:rsidP="007011F5">
            <w:pPr>
              <w:jc w:val="both"/>
              <w:rPr>
                <w:sz w:val="28"/>
                <w:szCs w:val="28"/>
                <w:lang w:eastAsia="en-GB"/>
              </w:rPr>
            </w:pPr>
            <w:r w:rsidRPr="00423606">
              <w:rPr>
                <w:sz w:val="28"/>
                <w:szCs w:val="28"/>
                <w:lang w:eastAsia="en-GB"/>
              </w:rPr>
              <w:t>2. классифицировать …</w:t>
            </w:r>
          </w:p>
          <w:p w:rsidR="008A69ED" w:rsidRPr="008A69ED" w:rsidRDefault="008A69ED" w:rsidP="007011F5">
            <w:pPr>
              <w:jc w:val="both"/>
              <w:rPr>
                <w:sz w:val="28"/>
                <w:szCs w:val="28"/>
                <w:lang w:eastAsia="en-GB"/>
              </w:rPr>
            </w:pPr>
            <w:r w:rsidRPr="00423606">
              <w:rPr>
                <w:sz w:val="28"/>
                <w:szCs w:val="28"/>
                <w:lang w:eastAsia="en-GB"/>
              </w:rPr>
              <w:t>3. оценивать …</w:t>
            </w:r>
          </w:p>
          <w:p w:rsidR="008A69ED" w:rsidRPr="008A69ED" w:rsidRDefault="008A69ED" w:rsidP="007011F5">
            <w:pPr>
              <w:jc w:val="both"/>
              <w:rPr>
                <w:b/>
                <w:sz w:val="28"/>
                <w:szCs w:val="28"/>
                <w:lang w:eastAsia="en-GB"/>
              </w:rPr>
            </w:pPr>
          </w:p>
          <w:p w:rsidR="00955E4D" w:rsidRPr="009F522D" w:rsidRDefault="003C029F" w:rsidP="007011F5">
            <w:pPr>
              <w:jc w:val="both"/>
              <w:rPr>
                <w:color w:val="000000"/>
                <w:sz w:val="28"/>
                <w:szCs w:val="28"/>
                <w:shd w:val="clear" w:color="auto" w:fill="FFFFFF"/>
              </w:rPr>
            </w:pPr>
            <w:r w:rsidRPr="009F522D">
              <w:rPr>
                <w:b/>
                <w:sz w:val="28"/>
                <w:szCs w:val="28"/>
              </w:rPr>
              <w:t>Задание 1</w:t>
            </w:r>
            <w:r w:rsidR="009E0921">
              <w:rPr>
                <w:b/>
                <w:sz w:val="28"/>
                <w:szCs w:val="28"/>
              </w:rPr>
              <w:t xml:space="preserve"> (К)</w:t>
            </w:r>
            <w:r w:rsidRPr="009F522D">
              <w:rPr>
                <w:b/>
                <w:sz w:val="28"/>
                <w:szCs w:val="28"/>
              </w:rPr>
              <w:t>.</w:t>
            </w:r>
            <w:r w:rsidRPr="009F522D">
              <w:rPr>
                <w:sz w:val="28"/>
                <w:szCs w:val="28"/>
              </w:rPr>
              <w:t xml:space="preserve"> </w:t>
            </w:r>
            <w:r w:rsidR="007011F5" w:rsidRPr="009F522D">
              <w:rPr>
                <w:sz w:val="28"/>
                <w:szCs w:val="28"/>
              </w:rPr>
              <w:t xml:space="preserve">Посмотрите на политическую карту мира и ответьте на вопрос: </w:t>
            </w:r>
            <w:r w:rsidR="0057599E">
              <w:rPr>
                <w:color w:val="000000"/>
                <w:sz w:val="28"/>
                <w:szCs w:val="28"/>
                <w:shd w:val="clear" w:color="auto" w:fill="FFFFFF"/>
              </w:rPr>
              <w:t>к</w:t>
            </w:r>
            <w:r w:rsidR="007011F5" w:rsidRPr="009F522D">
              <w:rPr>
                <w:color w:val="000000"/>
                <w:sz w:val="28"/>
                <w:szCs w:val="28"/>
                <w:shd w:val="clear" w:color="auto" w:fill="FFFFFF"/>
              </w:rPr>
              <w:t>акую информацию можно узнать, используя политическую карту мира?</w:t>
            </w:r>
          </w:p>
          <w:p w:rsidR="00852812" w:rsidRPr="009F522D" w:rsidRDefault="00852812" w:rsidP="007011F5">
            <w:pPr>
              <w:jc w:val="both"/>
              <w:rPr>
                <w:b/>
                <w:color w:val="000000"/>
                <w:sz w:val="28"/>
                <w:szCs w:val="28"/>
                <w:shd w:val="clear" w:color="auto" w:fill="FFFFFF"/>
              </w:rPr>
            </w:pPr>
            <w:r w:rsidRPr="009F522D">
              <w:rPr>
                <w:b/>
                <w:color w:val="000000"/>
                <w:sz w:val="28"/>
                <w:szCs w:val="28"/>
                <w:shd w:val="clear" w:color="auto" w:fill="FFFFFF"/>
              </w:rPr>
              <w:t xml:space="preserve">Критерий: </w:t>
            </w:r>
            <w:r w:rsidRPr="009F522D">
              <w:rPr>
                <w:color w:val="000000"/>
                <w:sz w:val="28"/>
                <w:szCs w:val="28"/>
                <w:shd w:val="clear" w:color="auto" w:fill="FFFFFF"/>
              </w:rPr>
              <w:t>польз</w:t>
            </w:r>
            <w:r w:rsidR="009E0921">
              <w:rPr>
                <w:color w:val="000000"/>
                <w:sz w:val="28"/>
                <w:szCs w:val="28"/>
                <w:shd w:val="clear" w:color="auto" w:fill="FFFFFF"/>
              </w:rPr>
              <w:t>ует</w:t>
            </w:r>
            <w:r w:rsidRPr="009F522D">
              <w:rPr>
                <w:color w:val="000000"/>
                <w:sz w:val="28"/>
                <w:szCs w:val="28"/>
                <w:shd w:val="clear" w:color="auto" w:fill="FFFFFF"/>
              </w:rPr>
              <w:t>ся политической картой мира.</w:t>
            </w:r>
          </w:p>
          <w:p w:rsidR="007011F5" w:rsidRPr="009F522D" w:rsidRDefault="007011F5" w:rsidP="007011F5">
            <w:pPr>
              <w:jc w:val="both"/>
              <w:rPr>
                <w:b/>
                <w:color w:val="000000"/>
                <w:sz w:val="28"/>
                <w:szCs w:val="28"/>
                <w:shd w:val="clear" w:color="auto" w:fill="FFFFFF"/>
              </w:rPr>
            </w:pPr>
            <w:r w:rsidRPr="009F522D">
              <w:rPr>
                <w:b/>
                <w:color w:val="000000"/>
                <w:sz w:val="28"/>
                <w:szCs w:val="28"/>
                <w:shd w:val="clear" w:color="auto" w:fill="FFFFFF"/>
              </w:rPr>
              <w:t>Дескрипторы:</w:t>
            </w:r>
          </w:p>
          <w:p w:rsidR="007011F5" w:rsidRPr="009F522D" w:rsidRDefault="00423606" w:rsidP="007011F5">
            <w:pPr>
              <w:jc w:val="both"/>
              <w:rPr>
                <w:sz w:val="28"/>
                <w:szCs w:val="28"/>
              </w:rPr>
            </w:pPr>
            <w:r>
              <w:rPr>
                <w:sz w:val="28"/>
                <w:szCs w:val="28"/>
              </w:rPr>
              <w:t>1.</w:t>
            </w:r>
            <w:r w:rsidR="007011F5" w:rsidRPr="009F522D">
              <w:rPr>
                <w:sz w:val="28"/>
                <w:szCs w:val="28"/>
              </w:rPr>
              <w:t xml:space="preserve"> </w:t>
            </w:r>
            <w:r w:rsidR="009E0921">
              <w:rPr>
                <w:sz w:val="28"/>
                <w:szCs w:val="28"/>
              </w:rPr>
              <w:t>определяет информацию по политической карте мира</w:t>
            </w:r>
            <w:r w:rsidR="007011F5" w:rsidRPr="009F522D">
              <w:rPr>
                <w:sz w:val="28"/>
                <w:szCs w:val="28"/>
              </w:rPr>
              <w:t>;</w:t>
            </w:r>
          </w:p>
          <w:p w:rsidR="007011F5" w:rsidRPr="009F522D" w:rsidRDefault="00423606" w:rsidP="007011F5">
            <w:pPr>
              <w:jc w:val="both"/>
              <w:rPr>
                <w:sz w:val="28"/>
                <w:szCs w:val="28"/>
              </w:rPr>
            </w:pPr>
            <w:r>
              <w:rPr>
                <w:sz w:val="28"/>
                <w:szCs w:val="28"/>
              </w:rPr>
              <w:t>2.</w:t>
            </w:r>
            <w:r w:rsidR="007011F5" w:rsidRPr="009F522D">
              <w:rPr>
                <w:sz w:val="28"/>
                <w:szCs w:val="28"/>
              </w:rPr>
              <w:t xml:space="preserve"> </w:t>
            </w:r>
            <w:r w:rsidR="009E0921">
              <w:rPr>
                <w:sz w:val="28"/>
                <w:szCs w:val="28"/>
              </w:rPr>
              <w:t>приводит примеры информации</w:t>
            </w:r>
            <w:r w:rsidR="007011F5" w:rsidRPr="009F522D">
              <w:rPr>
                <w:sz w:val="28"/>
                <w:szCs w:val="28"/>
              </w:rPr>
              <w:t>;</w:t>
            </w:r>
          </w:p>
          <w:p w:rsidR="007011F5" w:rsidRPr="009F522D" w:rsidRDefault="00423606" w:rsidP="007011F5">
            <w:pPr>
              <w:jc w:val="both"/>
              <w:rPr>
                <w:sz w:val="28"/>
                <w:szCs w:val="28"/>
              </w:rPr>
            </w:pPr>
            <w:r>
              <w:rPr>
                <w:sz w:val="28"/>
                <w:szCs w:val="28"/>
              </w:rPr>
              <w:t>3.</w:t>
            </w:r>
            <w:r w:rsidR="007011F5" w:rsidRPr="009F522D">
              <w:rPr>
                <w:sz w:val="28"/>
                <w:szCs w:val="28"/>
              </w:rPr>
              <w:t xml:space="preserve"> перевод</w:t>
            </w:r>
            <w:r w:rsidR="00852812" w:rsidRPr="009F522D">
              <w:rPr>
                <w:sz w:val="28"/>
                <w:szCs w:val="28"/>
              </w:rPr>
              <w:t>и</w:t>
            </w:r>
            <w:r w:rsidR="007011F5" w:rsidRPr="009F522D">
              <w:rPr>
                <w:sz w:val="28"/>
                <w:szCs w:val="28"/>
              </w:rPr>
              <w:t xml:space="preserve">т картографическую информацию </w:t>
            </w:r>
            <w:proofErr w:type="gramStart"/>
            <w:r w:rsidR="007011F5" w:rsidRPr="009F522D">
              <w:rPr>
                <w:sz w:val="28"/>
                <w:szCs w:val="28"/>
              </w:rPr>
              <w:t>в</w:t>
            </w:r>
            <w:proofErr w:type="gramEnd"/>
            <w:r w:rsidR="007011F5" w:rsidRPr="009F522D">
              <w:rPr>
                <w:sz w:val="28"/>
                <w:szCs w:val="28"/>
              </w:rPr>
              <w:t xml:space="preserve"> словесную.</w:t>
            </w:r>
          </w:p>
          <w:p w:rsidR="008B10AA" w:rsidRDefault="00CF1969" w:rsidP="00CF1969">
            <w:pPr>
              <w:rPr>
                <w:b/>
                <w:sz w:val="28"/>
                <w:szCs w:val="28"/>
                <w:lang w:val="kk-KZ" w:eastAsia="en-GB"/>
              </w:rPr>
            </w:pPr>
            <w:r>
              <w:rPr>
                <w:b/>
                <w:sz w:val="28"/>
                <w:szCs w:val="28"/>
                <w:lang w:val="kk-KZ" w:eastAsia="en-GB"/>
              </w:rPr>
              <w:t xml:space="preserve">ФО: </w:t>
            </w:r>
            <w:r w:rsidR="009E0921">
              <w:rPr>
                <w:b/>
                <w:sz w:val="28"/>
                <w:szCs w:val="28"/>
                <w:lang w:val="kk-KZ" w:eastAsia="en-GB"/>
              </w:rPr>
              <w:t>Светофор</w:t>
            </w:r>
            <w:r w:rsidR="00423606">
              <w:rPr>
                <w:b/>
                <w:sz w:val="28"/>
                <w:szCs w:val="28"/>
                <w:lang w:val="kk-KZ" w:eastAsia="en-GB"/>
              </w:rPr>
              <w:t>.</w:t>
            </w:r>
          </w:p>
          <w:p w:rsidR="009E0921" w:rsidRPr="009E0921" w:rsidRDefault="009E0921" w:rsidP="009E0921">
            <w:pPr>
              <w:jc w:val="both"/>
              <w:rPr>
                <w:sz w:val="28"/>
                <w:szCs w:val="28"/>
              </w:rPr>
            </w:pPr>
          </w:p>
        </w:tc>
        <w:tc>
          <w:tcPr>
            <w:tcW w:w="2108" w:type="dxa"/>
            <w:tcBorders>
              <w:top w:val="single" w:sz="4" w:space="0" w:color="auto"/>
              <w:left w:val="single" w:sz="4" w:space="0" w:color="auto"/>
              <w:bottom w:val="single" w:sz="4" w:space="0" w:color="auto"/>
              <w:right w:val="single" w:sz="4" w:space="0" w:color="auto"/>
            </w:tcBorders>
          </w:tcPr>
          <w:p w:rsidR="007011F5" w:rsidRPr="009F522D" w:rsidRDefault="007011F5" w:rsidP="007011F5">
            <w:pPr>
              <w:jc w:val="center"/>
              <w:rPr>
                <w:sz w:val="28"/>
                <w:szCs w:val="28"/>
                <w:lang w:val="kk-KZ"/>
              </w:rPr>
            </w:pPr>
          </w:p>
          <w:p w:rsidR="004847A2" w:rsidRDefault="00FE7E40" w:rsidP="008B10AA">
            <w:pPr>
              <w:jc w:val="center"/>
              <w:rPr>
                <w:sz w:val="28"/>
                <w:szCs w:val="28"/>
                <w:lang w:val="kk-KZ"/>
              </w:rPr>
            </w:pPr>
            <w:r w:rsidRPr="009F522D">
              <w:rPr>
                <w:sz w:val="28"/>
                <w:szCs w:val="28"/>
                <w:lang w:val="kk-KZ"/>
              </w:rPr>
              <w:t>Интернет ресурсы</w:t>
            </w:r>
            <w:r w:rsidR="00AF4290">
              <w:rPr>
                <w:sz w:val="28"/>
                <w:szCs w:val="28"/>
                <w:lang w:val="kk-KZ"/>
              </w:rPr>
              <w:t>,</w:t>
            </w:r>
          </w:p>
          <w:p w:rsidR="00AF4290" w:rsidRPr="009F522D" w:rsidRDefault="00AF4290" w:rsidP="008B10AA">
            <w:pPr>
              <w:jc w:val="center"/>
              <w:rPr>
                <w:sz w:val="28"/>
                <w:szCs w:val="28"/>
                <w:lang w:val="kk-KZ"/>
              </w:rPr>
            </w:pPr>
            <w:r>
              <w:rPr>
                <w:sz w:val="28"/>
                <w:szCs w:val="28"/>
                <w:lang w:val="kk-KZ"/>
              </w:rPr>
              <w:t>картинки</w:t>
            </w: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8B10AA" w:rsidRPr="009F522D" w:rsidRDefault="008B10AA" w:rsidP="00E17C37">
            <w:pPr>
              <w:rPr>
                <w:sz w:val="28"/>
                <w:szCs w:val="28"/>
                <w:lang w:val="kk-KZ"/>
              </w:rPr>
            </w:pPr>
          </w:p>
          <w:p w:rsidR="00FE7E40" w:rsidRPr="009F522D" w:rsidRDefault="00FE7E40" w:rsidP="00E17C37">
            <w:pPr>
              <w:rPr>
                <w:sz w:val="28"/>
                <w:szCs w:val="28"/>
                <w:lang w:val="kk-KZ"/>
              </w:rPr>
            </w:pPr>
          </w:p>
          <w:p w:rsidR="008B10AA" w:rsidRDefault="008B10AA" w:rsidP="00E17C37">
            <w:pPr>
              <w:rPr>
                <w:sz w:val="28"/>
                <w:szCs w:val="28"/>
                <w:lang w:val="kk-KZ"/>
              </w:rPr>
            </w:pPr>
          </w:p>
          <w:p w:rsidR="008A69ED" w:rsidRDefault="008A69ED" w:rsidP="00E17C37">
            <w:pPr>
              <w:rPr>
                <w:sz w:val="28"/>
                <w:szCs w:val="28"/>
                <w:lang w:val="kk-KZ"/>
              </w:rPr>
            </w:pPr>
          </w:p>
          <w:p w:rsidR="008A69ED" w:rsidRDefault="008A69ED" w:rsidP="00E17C37">
            <w:pPr>
              <w:rPr>
                <w:sz w:val="28"/>
                <w:szCs w:val="28"/>
                <w:lang w:val="kk-KZ"/>
              </w:rPr>
            </w:pPr>
          </w:p>
          <w:p w:rsidR="008A69ED" w:rsidRDefault="008A69ED" w:rsidP="00E17C37">
            <w:pPr>
              <w:rPr>
                <w:sz w:val="28"/>
                <w:szCs w:val="28"/>
                <w:lang w:val="kk-KZ"/>
              </w:rPr>
            </w:pPr>
          </w:p>
          <w:p w:rsidR="008A69ED" w:rsidRDefault="008A69ED" w:rsidP="00E17C37">
            <w:pPr>
              <w:rPr>
                <w:sz w:val="28"/>
                <w:szCs w:val="28"/>
                <w:lang w:val="kk-KZ"/>
              </w:rPr>
            </w:pPr>
          </w:p>
          <w:p w:rsidR="008A69ED" w:rsidRDefault="008A69ED" w:rsidP="00E17C37">
            <w:pPr>
              <w:rPr>
                <w:sz w:val="28"/>
                <w:szCs w:val="28"/>
                <w:lang w:val="kk-KZ"/>
              </w:rPr>
            </w:pPr>
          </w:p>
          <w:p w:rsidR="008A69ED" w:rsidRDefault="008A69ED" w:rsidP="00E17C37">
            <w:pPr>
              <w:rPr>
                <w:sz w:val="28"/>
                <w:szCs w:val="28"/>
                <w:lang w:val="kk-KZ"/>
              </w:rPr>
            </w:pPr>
          </w:p>
          <w:p w:rsidR="006B5BE9" w:rsidRDefault="006B5BE9" w:rsidP="00E17C37">
            <w:pPr>
              <w:rPr>
                <w:sz w:val="28"/>
                <w:szCs w:val="28"/>
                <w:lang w:val="kk-KZ"/>
              </w:rPr>
            </w:pPr>
          </w:p>
          <w:p w:rsidR="006B5BE9" w:rsidRDefault="006B5BE9" w:rsidP="00E17C37">
            <w:pPr>
              <w:rPr>
                <w:sz w:val="28"/>
                <w:szCs w:val="28"/>
                <w:lang w:val="kk-KZ"/>
              </w:rPr>
            </w:pPr>
          </w:p>
          <w:p w:rsidR="00423606" w:rsidRDefault="00423606" w:rsidP="008B10AA">
            <w:pPr>
              <w:jc w:val="center"/>
              <w:rPr>
                <w:sz w:val="28"/>
                <w:szCs w:val="28"/>
                <w:lang w:val="kk-KZ"/>
              </w:rPr>
            </w:pPr>
          </w:p>
          <w:p w:rsidR="00FE7E40" w:rsidRPr="009F522D" w:rsidRDefault="00E935BC" w:rsidP="008B10AA">
            <w:pPr>
              <w:jc w:val="center"/>
              <w:rPr>
                <w:sz w:val="28"/>
                <w:szCs w:val="28"/>
                <w:lang w:val="kk-KZ"/>
              </w:rPr>
            </w:pPr>
            <w:r>
              <w:rPr>
                <w:sz w:val="28"/>
                <w:szCs w:val="28"/>
                <w:lang w:val="kk-KZ"/>
              </w:rPr>
              <w:t>политическая карта мира</w:t>
            </w:r>
            <w:r w:rsidR="000B4AC7" w:rsidRPr="009F522D">
              <w:rPr>
                <w:sz w:val="28"/>
                <w:szCs w:val="28"/>
                <w:lang w:val="kk-KZ"/>
              </w:rPr>
              <w:t>, атласы</w:t>
            </w: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FE7E40" w:rsidRPr="009F522D" w:rsidRDefault="00FE7E40" w:rsidP="00E17C37">
            <w:pPr>
              <w:rPr>
                <w:sz w:val="28"/>
                <w:szCs w:val="28"/>
                <w:lang w:val="kk-KZ"/>
              </w:rPr>
            </w:pPr>
          </w:p>
          <w:p w:rsidR="00B02DD5" w:rsidRPr="00423606" w:rsidRDefault="0057599E" w:rsidP="0057599E">
            <w:pPr>
              <w:jc w:val="center"/>
              <w:rPr>
                <w:sz w:val="24"/>
                <w:szCs w:val="24"/>
                <w:lang w:val="kk-KZ"/>
              </w:rPr>
            </w:pPr>
            <w:r w:rsidRPr="00423606">
              <w:rPr>
                <w:sz w:val="24"/>
                <w:szCs w:val="24"/>
                <w:lang w:val="kk-KZ"/>
              </w:rPr>
              <w:t>Карточки с условными обозначениями</w:t>
            </w:r>
          </w:p>
          <w:tbl>
            <w:tblPr>
              <w:tblStyle w:val="a6"/>
              <w:tblW w:w="0" w:type="auto"/>
              <w:tblLayout w:type="fixed"/>
              <w:tblLook w:val="04A0"/>
            </w:tblPr>
            <w:tblGrid>
              <w:gridCol w:w="454"/>
              <w:gridCol w:w="1423"/>
            </w:tblGrid>
            <w:tr w:rsidR="00423606" w:rsidRPr="00423606" w:rsidTr="00423606">
              <w:tc>
                <w:tcPr>
                  <w:tcW w:w="454" w:type="dxa"/>
                </w:tcPr>
                <w:p w:rsidR="00423606" w:rsidRPr="00423606" w:rsidRDefault="00DE01B1" w:rsidP="0057599E">
                  <w:pPr>
                    <w:jc w:val="center"/>
                    <w:rPr>
                      <w:sz w:val="16"/>
                      <w:szCs w:val="16"/>
                      <w:lang w:val="kk-KZ"/>
                    </w:rPr>
                  </w:pPr>
                  <w:r>
                    <w:rPr>
                      <w:noProof/>
                      <w:sz w:val="16"/>
                      <w:szCs w:val="16"/>
                    </w:rPr>
                    <w:pict>
                      <v:oval id="_x0000_s1027" style="position:absolute;left:0;text-align:left;margin-left:-5.9pt;margin-top:7.7pt;width:22.55pt;height:22.05pt;z-index:251658240" fillcolor="red" strokeweight=".25pt"/>
                    </w:pict>
                  </w:r>
                </w:p>
              </w:tc>
              <w:tc>
                <w:tcPr>
                  <w:tcW w:w="1423" w:type="dxa"/>
                </w:tcPr>
                <w:p w:rsidR="00423606" w:rsidRPr="00423606" w:rsidRDefault="00423606" w:rsidP="0057599E">
                  <w:pPr>
                    <w:jc w:val="center"/>
                    <w:rPr>
                      <w:sz w:val="16"/>
                      <w:szCs w:val="16"/>
                      <w:lang w:val="kk-KZ"/>
                    </w:rPr>
                  </w:pPr>
                  <w:r w:rsidRPr="00423606">
                    <w:rPr>
                      <w:sz w:val="16"/>
                      <w:szCs w:val="16"/>
                    </w:rPr>
                    <w:t>умею определять информацию по политической карте мира</w:t>
                  </w:r>
                </w:p>
              </w:tc>
            </w:tr>
            <w:tr w:rsidR="00423606" w:rsidRPr="00423606" w:rsidTr="00423606">
              <w:tc>
                <w:tcPr>
                  <w:tcW w:w="454" w:type="dxa"/>
                </w:tcPr>
                <w:p w:rsidR="00423606" w:rsidRPr="00423606" w:rsidRDefault="00DE01B1" w:rsidP="0057599E">
                  <w:pPr>
                    <w:jc w:val="center"/>
                    <w:rPr>
                      <w:sz w:val="16"/>
                      <w:szCs w:val="16"/>
                      <w:lang w:val="kk-KZ"/>
                    </w:rPr>
                  </w:pPr>
                  <w:r>
                    <w:rPr>
                      <w:noProof/>
                      <w:sz w:val="16"/>
                      <w:szCs w:val="16"/>
                    </w:rPr>
                    <w:pict>
                      <v:oval id="_x0000_s1028" style="position:absolute;left:0;text-align:left;margin-left:-5.9pt;margin-top:19.5pt;width:22.55pt;height:22.05pt;z-index:251659264;mso-position-horizontal-relative:text;mso-position-vertical-relative:text" fillcolor="yellow" strokeweight=".25pt"/>
                    </w:pict>
                  </w:r>
                </w:p>
              </w:tc>
              <w:tc>
                <w:tcPr>
                  <w:tcW w:w="1423" w:type="dxa"/>
                </w:tcPr>
                <w:p w:rsidR="00423606" w:rsidRPr="00423606" w:rsidRDefault="00423606" w:rsidP="0057599E">
                  <w:pPr>
                    <w:jc w:val="center"/>
                    <w:rPr>
                      <w:sz w:val="16"/>
                      <w:szCs w:val="16"/>
                      <w:lang w:val="kk-KZ"/>
                    </w:rPr>
                  </w:pPr>
                  <w:r w:rsidRPr="00423606">
                    <w:rPr>
                      <w:sz w:val="16"/>
                      <w:szCs w:val="16"/>
                    </w:rPr>
                    <w:t>умею определять информацию по политической карте мира и привожу примеры информации</w:t>
                  </w:r>
                </w:p>
              </w:tc>
            </w:tr>
            <w:tr w:rsidR="00423606" w:rsidRPr="00423606" w:rsidTr="00423606">
              <w:tc>
                <w:tcPr>
                  <w:tcW w:w="454" w:type="dxa"/>
                </w:tcPr>
                <w:p w:rsidR="00423606" w:rsidRPr="00423606" w:rsidRDefault="00DE01B1" w:rsidP="0057599E">
                  <w:pPr>
                    <w:jc w:val="center"/>
                    <w:rPr>
                      <w:sz w:val="16"/>
                      <w:szCs w:val="16"/>
                      <w:lang w:val="kk-KZ"/>
                    </w:rPr>
                  </w:pPr>
                  <w:r>
                    <w:rPr>
                      <w:noProof/>
                      <w:sz w:val="16"/>
                      <w:szCs w:val="16"/>
                    </w:rPr>
                    <w:pict>
                      <v:oval id="_x0000_s1029" style="position:absolute;left:0;text-align:left;margin-left:-5.9pt;margin-top:33.25pt;width:22.55pt;height:22.05pt;z-index:251660288;mso-position-horizontal-relative:text;mso-position-vertical-relative:text" fillcolor="#00b050" strokeweight=".25pt"/>
                    </w:pict>
                  </w:r>
                </w:p>
              </w:tc>
              <w:tc>
                <w:tcPr>
                  <w:tcW w:w="1423" w:type="dxa"/>
                </w:tcPr>
                <w:p w:rsidR="00423606" w:rsidRPr="00423606" w:rsidRDefault="00423606" w:rsidP="0057599E">
                  <w:pPr>
                    <w:jc w:val="center"/>
                    <w:rPr>
                      <w:sz w:val="16"/>
                      <w:szCs w:val="16"/>
                      <w:lang w:val="kk-KZ"/>
                    </w:rPr>
                  </w:pPr>
                  <w:r w:rsidRPr="00423606">
                    <w:rPr>
                      <w:sz w:val="16"/>
                      <w:szCs w:val="16"/>
                    </w:rPr>
                    <w:t>умею определять информацию по политической карте мира, привожу примеры информации и перевожу один вид информации в другой</w:t>
                  </w:r>
                </w:p>
              </w:tc>
            </w:tr>
          </w:tbl>
          <w:p w:rsidR="00AF4290" w:rsidRPr="009F522D" w:rsidRDefault="00AF4290" w:rsidP="0057599E">
            <w:pPr>
              <w:jc w:val="center"/>
              <w:rPr>
                <w:sz w:val="28"/>
                <w:szCs w:val="28"/>
                <w:lang w:val="kk-KZ"/>
              </w:rPr>
            </w:pPr>
          </w:p>
        </w:tc>
      </w:tr>
      <w:tr w:rsidR="004847A2" w:rsidRPr="009F522D" w:rsidTr="00C94D82">
        <w:trPr>
          <w:trHeight w:val="3400"/>
          <w:jc w:val="center"/>
        </w:trPr>
        <w:tc>
          <w:tcPr>
            <w:tcW w:w="1282" w:type="dxa"/>
            <w:tcBorders>
              <w:top w:val="single" w:sz="4" w:space="0" w:color="auto"/>
              <w:left w:val="single" w:sz="4" w:space="0" w:color="auto"/>
              <w:bottom w:val="single" w:sz="4" w:space="0" w:color="auto"/>
              <w:right w:val="single" w:sz="4" w:space="0" w:color="auto"/>
            </w:tcBorders>
          </w:tcPr>
          <w:p w:rsidR="004847A2" w:rsidRPr="009F522D" w:rsidRDefault="004847A2" w:rsidP="00E17C37">
            <w:pPr>
              <w:rPr>
                <w:sz w:val="28"/>
                <w:szCs w:val="28"/>
              </w:rPr>
            </w:pPr>
            <w:r w:rsidRPr="009F522D">
              <w:rPr>
                <w:b/>
                <w:sz w:val="28"/>
                <w:szCs w:val="28"/>
              </w:rPr>
              <w:lastRenderedPageBreak/>
              <w:t>Середина урока</w:t>
            </w:r>
          </w:p>
          <w:p w:rsidR="004F2ED0" w:rsidRPr="009F522D" w:rsidRDefault="006B5BE9" w:rsidP="00E17C37">
            <w:pPr>
              <w:rPr>
                <w:rFonts w:eastAsia="Times New Roman"/>
                <w:sz w:val="28"/>
                <w:szCs w:val="28"/>
                <w:lang w:eastAsia="en-US"/>
              </w:rPr>
            </w:pPr>
            <w:r>
              <w:rPr>
                <w:rFonts w:eastAsia="Times New Roman"/>
                <w:sz w:val="28"/>
                <w:szCs w:val="28"/>
                <w:lang w:eastAsia="en-US"/>
              </w:rPr>
              <w:t>10</w:t>
            </w:r>
            <w:r w:rsidR="004F2ED0" w:rsidRPr="009F522D">
              <w:rPr>
                <w:rFonts w:eastAsia="Times New Roman"/>
                <w:sz w:val="28"/>
                <w:szCs w:val="28"/>
                <w:lang w:eastAsia="en-US"/>
              </w:rPr>
              <w:t xml:space="preserve"> мин</w:t>
            </w: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6B5BE9" w:rsidRDefault="006B5BE9" w:rsidP="00E17C37">
            <w:pPr>
              <w:rPr>
                <w:rFonts w:eastAsia="Times New Roman"/>
                <w:sz w:val="28"/>
                <w:szCs w:val="28"/>
                <w:lang w:eastAsia="en-US"/>
              </w:rPr>
            </w:pPr>
          </w:p>
          <w:p w:rsidR="004F2ED0" w:rsidRPr="009F522D" w:rsidRDefault="006B5BE9" w:rsidP="00E17C37">
            <w:pPr>
              <w:rPr>
                <w:rFonts w:eastAsia="Times New Roman"/>
                <w:sz w:val="28"/>
                <w:szCs w:val="28"/>
                <w:lang w:eastAsia="en-US"/>
              </w:rPr>
            </w:pPr>
            <w:r>
              <w:rPr>
                <w:rFonts w:eastAsia="Times New Roman"/>
                <w:sz w:val="28"/>
                <w:szCs w:val="28"/>
                <w:lang w:eastAsia="en-US"/>
              </w:rPr>
              <w:t>2</w:t>
            </w:r>
            <w:r w:rsidR="004F2ED0" w:rsidRPr="009F522D">
              <w:rPr>
                <w:rFonts w:eastAsia="Times New Roman"/>
                <w:sz w:val="28"/>
                <w:szCs w:val="28"/>
                <w:lang w:eastAsia="en-US"/>
              </w:rPr>
              <w:t xml:space="preserve"> мин</w:t>
            </w:r>
          </w:p>
          <w:p w:rsidR="004F2ED0" w:rsidRPr="009F522D" w:rsidRDefault="004F2ED0" w:rsidP="00E17C37">
            <w:pPr>
              <w:rPr>
                <w:rFonts w:eastAsia="Times New Roman"/>
                <w:sz w:val="28"/>
                <w:szCs w:val="28"/>
                <w:lang w:eastAsia="en-US"/>
              </w:rPr>
            </w:pPr>
          </w:p>
          <w:p w:rsidR="004F2ED0" w:rsidRPr="009F522D" w:rsidRDefault="004F2ED0" w:rsidP="00E17C37">
            <w:pPr>
              <w:rPr>
                <w:rFonts w:eastAsia="Times New Roman"/>
                <w:sz w:val="28"/>
                <w:szCs w:val="28"/>
                <w:lang w:eastAsia="en-US"/>
              </w:rPr>
            </w:pPr>
          </w:p>
          <w:p w:rsidR="004F2ED0" w:rsidRPr="009F522D" w:rsidRDefault="004F2ED0" w:rsidP="00E17C37">
            <w:pPr>
              <w:rPr>
                <w:rFonts w:eastAsia="Times New Roman"/>
                <w:sz w:val="28"/>
                <w:szCs w:val="28"/>
                <w:lang w:eastAsia="en-US"/>
              </w:rPr>
            </w:pPr>
          </w:p>
          <w:p w:rsidR="004F2ED0" w:rsidRPr="009F522D" w:rsidRDefault="004F2ED0" w:rsidP="00E17C37">
            <w:pPr>
              <w:rPr>
                <w:rFonts w:eastAsia="Times New Roman"/>
                <w:sz w:val="28"/>
                <w:szCs w:val="28"/>
                <w:lang w:eastAsia="en-US"/>
              </w:rPr>
            </w:pPr>
          </w:p>
          <w:p w:rsidR="006B5BE9" w:rsidRDefault="006B5BE9" w:rsidP="008B10AA">
            <w:pPr>
              <w:rPr>
                <w:rFonts w:eastAsia="Times New Roman"/>
                <w:sz w:val="28"/>
                <w:szCs w:val="28"/>
                <w:lang w:eastAsia="en-US"/>
              </w:rPr>
            </w:pPr>
          </w:p>
          <w:p w:rsidR="006B5BE9" w:rsidRDefault="006B5BE9" w:rsidP="008B10AA">
            <w:pPr>
              <w:rPr>
                <w:rFonts w:eastAsia="Times New Roman"/>
                <w:sz w:val="28"/>
                <w:szCs w:val="28"/>
                <w:lang w:eastAsia="en-US"/>
              </w:rPr>
            </w:pPr>
          </w:p>
          <w:p w:rsidR="006B5BE9" w:rsidRDefault="006B5BE9" w:rsidP="008B10AA">
            <w:pPr>
              <w:rPr>
                <w:rFonts w:eastAsia="Times New Roman"/>
                <w:sz w:val="28"/>
                <w:szCs w:val="28"/>
                <w:lang w:eastAsia="en-US"/>
              </w:rPr>
            </w:pPr>
          </w:p>
          <w:p w:rsidR="004F2ED0" w:rsidRPr="009F522D" w:rsidRDefault="004F2ED0" w:rsidP="008B10AA">
            <w:pPr>
              <w:rPr>
                <w:rFonts w:eastAsia="Times New Roman"/>
                <w:sz w:val="28"/>
                <w:szCs w:val="28"/>
                <w:lang w:eastAsia="en-US"/>
              </w:rPr>
            </w:pPr>
            <w:r w:rsidRPr="009F522D">
              <w:rPr>
                <w:rFonts w:eastAsia="Times New Roman"/>
                <w:sz w:val="28"/>
                <w:szCs w:val="28"/>
                <w:lang w:eastAsia="en-US"/>
              </w:rPr>
              <w:t>1</w:t>
            </w:r>
            <w:r w:rsidR="008B10AA" w:rsidRPr="009F522D">
              <w:rPr>
                <w:rFonts w:eastAsia="Times New Roman"/>
                <w:sz w:val="28"/>
                <w:szCs w:val="28"/>
                <w:lang w:eastAsia="en-US"/>
              </w:rPr>
              <w:t>0</w:t>
            </w:r>
            <w:r w:rsidRPr="009F522D">
              <w:rPr>
                <w:rFonts w:eastAsia="Times New Roman"/>
                <w:sz w:val="28"/>
                <w:szCs w:val="28"/>
                <w:lang w:eastAsia="en-US"/>
              </w:rPr>
              <w:t xml:space="preserve"> мин</w:t>
            </w: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Pr="009F522D" w:rsidRDefault="008B10AA" w:rsidP="008B10AA">
            <w:pPr>
              <w:rPr>
                <w:rFonts w:eastAsia="Times New Roman"/>
                <w:sz w:val="28"/>
                <w:szCs w:val="28"/>
                <w:lang w:eastAsia="en-US"/>
              </w:rPr>
            </w:pPr>
          </w:p>
          <w:p w:rsidR="008B10AA" w:rsidRDefault="008B10AA" w:rsidP="008B10AA">
            <w:pPr>
              <w:rPr>
                <w:rFonts w:eastAsia="Times New Roman"/>
                <w:sz w:val="28"/>
                <w:szCs w:val="28"/>
                <w:lang w:eastAsia="en-US"/>
              </w:rPr>
            </w:pPr>
          </w:p>
          <w:p w:rsidR="00CF1969" w:rsidRDefault="00CF1969"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57599E" w:rsidRDefault="0057599E"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3934C4" w:rsidRDefault="003934C4" w:rsidP="008B10AA">
            <w:pPr>
              <w:rPr>
                <w:rFonts w:eastAsia="Times New Roman"/>
                <w:sz w:val="28"/>
                <w:szCs w:val="28"/>
                <w:lang w:eastAsia="en-US"/>
              </w:rPr>
            </w:pPr>
          </w:p>
          <w:p w:rsidR="008B10AA" w:rsidRPr="009F522D" w:rsidRDefault="008B10AA" w:rsidP="0057599E">
            <w:pPr>
              <w:rPr>
                <w:rFonts w:eastAsia="Times New Roman"/>
                <w:sz w:val="28"/>
                <w:szCs w:val="28"/>
                <w:lang w:eastAsia="en-US"/>
              </w:rPr>
            </w:pPr>
            <w:r w:rsidRPr="009F522D">
              <w:rPr>
                <w:rFonts w:eastAsia="Times New Roman"/>
                <w:sz w:val="28"/>
                <w:szCs w:val="28"/>
                <w:lang w:eastAsia="en-US"/>
              </w:rPr>
              <w:t>1</w:t>
            </w:r>
            <w:r w:rsidR="0057599E">
              <w:rPr>
                <w:rFonts w:eastAsia="Times New Roman"/>
                <w:sz w:val="28"/>
                <w:szCs w:val="28"/>
                <w:lang w:eastAsia="en-US"/>
              </w:rPr>
              <w:t>5</w:t>
            </w:r>
            <w:r w:rsidRPr="009F522D">
              <w:rPr>
                <w:rFonts w:eastAsia="Times New Roman"/>
                <w:sz w:val="28"/>
                <w:szCs w:val="28"/>
                <w:lang w:eastAsia="en-US"/>
              </w:rPr>
              <w:t xml:space="preserve"> мин</w:t>
            </w:r>
          </w:p>
        </w:tc>
        <w:tc>
          <w:tcPr>
            <w:tcW w:w="7371" w:type="dxa"/>
            <w:gridSpan w:val="6"/>
            <w:tcBorders>
              <w:top w:val="single" w:sz="4" w:space="0" w:color="auto"/>
              <w:left w:val="single" w:sz="4" w:space="0" w:color="auto"/>
              <w:bottom w:val="single" w:sz="4" w:space="0" w:color="auto"/>
              <w:right w:val="single" w:sz="4" w:space="0" w:color="auto"/>
            </w:tcBorders>
          </w:tcPr>
          <w:p w:rsidR="006B5BE9" w:rsidRDefault="003C029F" w:rsidP="008B10AA">
            <w:pPr>
              <w:jc w:val="both"/>
              <w:rPr>
                <w:sz w:val="28"/>
                <w:szCs w:val="28"/>
                <w:shd w:val="clear" w:color="auto" w:fill="FFFFFF"/>
              </w:rPr>
            </w:pPr>
            <w:r w:rsidRPr="009F522D">
              <w:rPr>
                <w:b/>
                <w:sz w:val="28"/>
                <w:szCs w:val="28"/>
                <w:shd w:val="clear" w:color="auto" w:fill="FFFFFF"/>
              </w:rPr>
              <w:lastRenderedPageBreak/>
              <w:t>Задание 2</w:t>
            </w:r>
            <w:r w:rsidR="006B5BE9">
              <w:rPr>
                <w:b/>
                <w:sz w:val="28"/>
                <w:szCs w:val="28"/>
                <w:shd w:val="clear" w:color="auto" w:fill="FFFFFF"/>
              </w:rPr>
              <w:t xml:space="preserve"> (К)</w:t>
            </w:r>
            <w:r w:rsidRPr="009F522D">
              <w:rPr>
                <w:b/>
                <w:sz w:val="28"/>
                <w:szCs w:val="28"/>
                <w:shd w:val="clear" w:color="auto" w:fill="FFFFFF"/>
              </w:rPr>
              <w:t>.</w:t>
            </w:r>
            <w:r w:rsidRPr="009F522D">
              <w:rPr>
                <w:sz w:val="28"/>
                <w:szCs w:val="28"/>
                <w:shd w:val="clear" w:color="auto" w:fill="FFFFFF"/>
              </w:rPr>
              <w:t xml:space="preserve"> </w:t>
            </w:r>
            <w:r w:rsidR="006B5BE9">
              <w:rPr>
                <w:sz w:val="28"/>
                <w:szCs w:val="28"/>
                <w:shd w:val="clear" w:color="auto" w:fill="FFFFFF"/>
              </w:rPr>
              <w:t>Используя текст учебника, ответьте на вопросы:</w:t>
            </w:r>
          </w:p>
          <w:p w:rsidR="00955E4D" w:rsidRDefault="006B5BE9" w:rsidP="008B10AA">
            <w:pPr>
              <w:jc w:val="both"/>
              <w:rPr>
                <w:sz w:val="28"/>
                <w:szCs w:val="28"/>
                <w:shd w:val="clear" w:color="auto" w:fill="FFFFFF"/>
              </w:rPr>
            </w:pPr>
            <w:r>
              <w:rPr>
                <w:sz w:val="28"/>
                <w:szCs w:val="28"/>
                <w:shd w:val="clear" w:color="auto" w:fill="FFFFFF"/>
              </w:rPr>
              <w:t>1.</w:t>
            </w:r>
            <w:r w:rsidR="008B10AA" w:rsidRPr="009F522D">
              <w:rPr>
                <w:sz w:val="28"/>
                <w:szCs w:val="28"/>
                <w:shd w:val="clear" w:color="auto" w:fill="FFFFFF"/>
              </w:rPr>
              <w:t xml:space="preserve"> </w:t>
            </w:r>
            <w:r>
              <w:rPr>
                <w:sz w:val="28"/>
                <w:szCs w:val="28"/>
                <w:shd w:val="clear" w:color="auto" w:fill="FFFFFF"/>
              </w:rPr>
              <w:t xml:space="preserve">Что такое </w:t>
            </w:r>
            <w:r w:rsidR="008B10AA" w:rsidRPr="009F522D">
              <w:rPr>
                <w:sz w:val="28"/>
                <w:szCs w:val="28"/>
                <w:shd w:val="clear" w:color="auto" w:fill="FFFFFF"/>
              </w:rPr>
              <w:t>ф</w:t>
            </w:r>
            <w:r>
              <w:rPr>
                <w:sz w:val="28"/>
                <w:szCs w:val="28"/>
                <w:shd w:val="clear" w:color="auto" w:fill="FFFFFF"/>
              </w:rPr>
              <w:t>изико-географическое положение?</w:t>
            </w:r>
          </w:p>
          <w:p w:rsidR="006B5BE9" w:rsidRPr="009F522D" w:rsidRDefault="006B5BE9" w:rsidP="008B10AA">
            <w:pPr>
              <w:jc w:val="both"/>
              <w:rPr>
                <w:sz w:val="28"/>
                <w:szCs w:val="28"/>
                <w:shd w:val="clear" w:color="auto" w:fill="FFFFFF"/>
              </w:rPr>
            </w:pPr>
            <w:r>
              <w:rPr>
                <w:sz w:val="28"/>
                <w:szCs w:val="28"/>
                <w:shd w:val="clear" w:color="auto" w:fill="FFFFFF"/>
              </w:rPr>
              <w:t>2. По отношению к каким природным объектам можно характеризовать физико-географическое положение</w:t>
            </w:r>
            <w:r>
              <w:rPr>
                <w:sz w:val="28"/>
                <w:szCs w:val="28"/>
              </w:rPr>
              <w:t>? Ответ обоснуйте.</w:t>
            </w:r>
          </w:p>
          <w:p w:rsidR="00852812" w:rsidRPr="009F522D" w:rsidRDefault="00852812" w:rsidP="008B10AA">
            <w:pPr>
              <w:jc w:val="both"/>
              <w:rPr>
                <w:b/>
                <w:color w:val="000000"/>
                <w:sz w:val="28"/>
                <w:szCs w:val="28"/>
                <w:shd w:val="clear" w:color="auto" w:fill="FFFFFF"/>
              </w:rPr>
            </w:pPr>
            <w:r w:rsidRPr="009F522D">
              <w:rPr>
                <w:b/>
                <w:color w:val="000000"/>
                <w:sz w:val="28"/>
                <w:szCs w:val="28"/>
                <w:shd w:val="clear" w:color="auto" w:fill="FFFFFF"/>
              </w:rPr>
              <w:t xml:space="preserve">Критерий: </w:t>
            </w:r>
            <w:r w:rsidRPr="009F522D">
              <w:rPr>
                <w:color w:val="000000"/>
                <w:sz w:val="28"/>
                <w:szCs w:val="28"/>
                <w:shd w:val="clear" w:color="auto" w:fill="FFFFFF"/>
              </w:rPr>
              <w:t>знает понятие «физико-географическое положение»</w:t>
            </w:r>
            <w:r w:rsidR="006B5BE9">
              <w:rPr>
                <w:color w:val="000000"/>
                <w:sz w:val="28"/>
                <w:szCs w:val="28"/>
                <w:shd w:val="clear" w:color="auto" w:fill="FFFFFF"/>
              </w:rPr>
              <w:t xml:space="preserve"> и определяет главные признаки </w:t>
            </w:r>
            <w:r w:rsidR="006B5BE9" w:rsidRPr="006B5E0D">
              <w:rPr>
                <w:sz w:val="28"/>
                <w:szCs w:val="28"/>
              </w:rPr>
              <w:t>для характеристики физико-географического положения</w:t>
            </w:r>
            <w:r w:rsidR="006B5BE9">
              <w:rPr>
                <w:sz w:val="28"/>
                <w:szCs w:val="28"/>
              </w:rPr>
              <w:t>.</w:t>
            </w:r>
          </w:p>
          <w:p w:rsidR="008B10AA" w:rsidRPr="006B5E0D" w:rsidRDefault="008B10AA" w:rsidP="008B10AA">
            <w:pPr>
              <w:jc w:val="both"/>
              <w:rPr>
                <w:b/>
                <w:sz w:val="28"/>
                <w:szCs w:val="28"/>
                <w:shd w:val="clear" w:color="auto" w:fill="FFFFFF"/>
              </w:rPr>
            </w:pPr>
            <w:r w:rsidRPr="006B5E0D">
              <w:rPr>
                <w:b/>
                <w:sz w:val="28"/>
                <w:szCs w:val="28"/>
                <w:shd w:val="clear" w:color="auto" w:fill="FFFFFF"/>
              </w:rPr>
              <w:t>Дескрипторы:</w:t>
            </w:r>
          </w:p>
          <w:p w:rsidR="008B10AA" w:rsidRPr="006B5E0D" w:rsidRDefault="00286416" w:rsidP="008B10AA">
            <w:pPr>
              <w:jc w:val="both"/>
              <w:rPr>
                <w:sz w:val="28"/>
                <w:szCs w:val="28"/>
              </w:rPr>
            </w:pPr>
            <w:r>
              <w:rPr>
                <w:sz w:val="28"/>
                <w:szCs w:val="28"/>
              </w:rPr>
              <w:t>1. знает</w:t>
            </w:r>
            <w:r w:rsidR="008B10AA" w:rsidRPr="006B5E0D">
              <w:rPr>
                <w:sz w:val="28"/>
                <w:szCs w:val="28"/>
              </w:rPr>
              <w:t xml:space="preserve"> </w:t>
            </w:r>
            <w:r w:rsidR="008B10AA" w:rsidRPr="006B5E0D">
              <w:rPr>
                <w:sz w:val="28"/>
                <w:szCs w:val="28"/>
                <w:shd w:val="clear" w:color="auto" w:fill="FFFFFF"/>
              </w:rPr>
              <w:t>«физико-географическое положение»</w:t>
            </w:r>
            <w:r w:rsidR="008B10AA" w:rsidRPr="006B5E0D">
              <w:rPr>
                <w:sz w:val="28"/>
                <w:szCs w:val="28"/>
              </w:rPr>
              <w:t>;</w:t>
            </w:r>
          </w:p>
          <w:p w:rsidR="006B5E0D" w:rsidRDefault="007866F1" w:rsidP="006B5E0D">
            <w:pPr>
              <w:jc w:val="both"/>
              <w:rPr>
                <w:sz w:val="28"/>
                <w:szCs w:val="28"/>
              </w:rPr>
            </w:pPr>
            <w:r>
              <w:rPr>
                <w:sz w:val="28"/>
                <w:szCs w:val="28"/>
              </w:rPr>
              <w:t>2.</w:t>
            </w:r>
            <w:r w:rsidR="006B5E0D" w:rsidRPr="006B5E0D">
              <w:rPr>
                <w:sz w:val="28"/>
                <w:szCs w:val="28"/>
              </w:rPr>
              <w:t xml:space="preserve"> выявляет признаки для характеристики ф</w:t>
            </w:r>
            <w:r w:rsidR="006B5BE9">
              <w:rPr>
                <w:sz w:val="28"/>
                <w:szCs w:val="28"/>
              </w:rPr>
              <w:t>изико-географического положения</w:t>
            </w:r>
            <w:r w:rsidR="006B5E0D">
              <w:rPr>
                <w:sz w:val="28"/>
                <w:szCs w:val="28"/>
              </w:rPr>
              <w:t>;</w:t>
            </w:r>
          </w:p>
          <w:p w:rsidR="008B10AA" w:rsidRPr="006B5E0D" w:rsidRDefault="007866F1" w:rsidP="008B10AA">
            <w:pPr>
              <w:jc w:val="both"/>
              <w:rPr>
                <w:sz w:val="28"/>
                <w:szCs w:val="28"/>
              </w:rPr>
            </w:pPr>
            <w:r>
              <w:rPr>
                <w:sz w:val="28"/>
                <w:szCs w:val="28"/>
              </w:rPr>
              <w:t>3.</w:t>
            </w:r>
            <w:r w:rsidR="00286416">
              <w:rPr>
                <w:sz w:val="28"/>
                <w:szCs w:val="28"/>
              </w:rPr>
              <w:t xml:space="preserve"> объясняет выбор главных</w:t>
            </w:r>
            <w:r w:rsidR="006B5BE9">
              <w:rPr>
                <w:sz w:val="28"/>
                <w:szCs w:val="28"/>
              </w:rPr>
              <w:t xml:space="preserve"> признаков для </w:t>
            </w:r>
            <w:r w:rsidR="006B5BE9" w:rsidRPr="006B5E0D">
              <w:rPr>
                <w:sz w:val="28"/>
                <w:szCs w:val="28"/>
              </w:rPr>
              <w:t xml:space="preserve"> характеристики физико-географического положения</w:t>
            </w:r>
            <w:r w:rsidR="006B5E0D">
              <w:rPr>
                <w:sz w:val="28"/>
                <w:szCs w:val="28"/>
              </w:rPr>
              <w:t>.</w:t>
            </w:r>
          </w:p>
          <w:p w:rsidR="006B5BE9" w:rsidRPr="006B5BE9" w:rsidRDefault="00CF1969" w:rsidP="008B10AA">
            <w:pPr>
              <w:jc w:val="both"/>
              <w:rPr>
                <w:rFonts w:eastAsiaTheme="majorEastAsia"/>
                <w:bCs/>
                <w:color w:val="020A1B"/>
                <w:sz w:val="28"/>
                <w:szCs w:val="28"/>
              </w:rPr>
            </w:pPr>
            <w:r w:rsidRPr="00CF1969">
              <w:rPr>
                <w:rFonts w:eastAsiaTheme="majorEastAsia"/>
                <w:b/>
                <w:bCs/>
                <w:color w:val="020A1B"/>
                <w:sz w:val="28"/>
                <w:szCs w:val="28"/>
              </w:rPr>
              <w:t>ФО:</w:t>
            </w:r>
            <w:r w:rsidR="00955E4D" w:rsidRPr="00CF1969">
              <w:rPr>
                <w:rFonts w:eastAsiaTheme="majorEastAsia"/>
                <w:b/>
                <w:bCs/>
                <w:color w:val="020A1B"/>
                <w:sz w:val="28"/>
                <w:szCs w:val="28"/>
              </w:rPr>
              <w:t xml:space="preserve"> </w:t>
            </w:r>
            <w:proofErr w:type="spellStart"/>
            <w:r w:rsidR="006B5BE9">
              <w:rPr>
                <w:rFonts w:eastAsiaTheme="majorEastAsia"/>
                <w:b/>
                <w:bCs/>
                <w:color w:val="020A1B"/>
                <w:sz w:val="28"/>
                <w:szCs w:val="28"/>
              </w:rPr>
              <w:t>Самооценивание</w:t>
            </w:r>
            <w:proofErr w:type="spellEnd"/>
            <w:r w:rsidR="00955E4D" w:rsidRPr="00CF1969">
              <w:rPr>
                <w:rFonts w:eastAsiaTheme="majorEastAsia"/>
                <w:b/>
                <w:bCs/>
                <w:color w:val="020A1B"/>
                <w:sz w:val="28"/>
                <w:szCs w:val="28"/>
              </w:rPr>
              <w:t>.</w:t>
            </w:r>
            <w:r w:rsidR="006B5BE9">
              <w:rPr>
                <w:rFonts w:eastAsiaTheme="majorEastAsia"/>
                <w:b/>
                <w:bCs/>
                <w:color w:val="020A1B"/>
                <w:sz w:val="28"/>
                <w:szCs w:val="28"/>
              </w:rPr>
              <w:t xml:space="preserve"> </w:t>
            </w:r>
            <w:r w:rsidR="006B5BE9" w:rsidRPr="006B5BE9">
              <w:rPr>
                <w:rFonts w:eastAsiaTheme="majorEastAsia"/>
                <w:bCs/>
                <w:color w:val="020A1B"/>
                <w:sz w:val="28"/>
                <w:szCs w:val="28"/>
              </w:rPr>
              <w:t>Учащийся определяет 2 положительных момента своего ответа и один вариант для доработки:</w:t>
            </w:r>
          </w:p>
          <w:p w:rsidR="00955E4D" w:rsidRDefault="006B5BE9" w:rsidP="008B10AA">
            <w:pPr>
              <w:jc w:val="both"/>
              <w:rPr>
                <w:rFonts w:eastAsiaTheme="majorEastAsia"/>
                <w:bCs/>
                <w:color w:val="020A1B"/>
                <w:sz w:val="28"/>
                <w:szCs w:val="28"/>
              </w:rPr>
            </w:pPr>
            <w:r w:rsidRPr="006B5BE9">
              <w:rPr>
                <w:rFonts w:eastAsiaTheme="majorEastAsia"/>
                <w:bCs/>
                <w:color w:val="020A1B"/>
                <w:sz w:val="28"/>
                <w:szCs w:val="28"/>
              </w:rPr>
              <w:t>1) я знаю…</w:t>
            </w:r>
            <w:r w:rsidR="00955E4D" w:rsidRPr="006B5BE9">
              <w:rPr>
                <w:rFonts w:eastAsiaTheme="majorEastAsia"/>
                <w:bCs/>
                <w:color w:val="020A1B"/>
                <w:sz w:val="28"/>
                <w:szCs w:val="28"/>
              </w:rPr>
              <w:t xml:space="preserve"> </w:t>
            </w:r>
          </w:p>
          <w:p w:rsidR="006B5BE9" w:rsidRDefault="006B5BE9" w:rsidP="008B10AA">
            <w:pPr>
              <w:jc w:val="both"/>
              <w:rPr>
                <w:rFonts w:eastAsiaTheme="majorEastAsia"/>
                <w:bCs/>
                <w:color w:val="020A1B"/>
                <w:sz w:val="28"/>
                <w:szCs w:val="28"/>
              </w:rPr>
            </w:pPr>
            <w:r>
              <w:rPr>
                <w:rFonts w:eastAsiaTheme="majorEastAsia"/>
                <w:bCs/>
                <w:color w:val="020A1B"/>
                <w:sz w:val="28"/>
                <w:szCs w:val="28"/>
              </w:rPr>
              <w:t>2) я умею…</w:t>
            </w:r>
          </w:p>
          <w:p w:rsidR="006B5BE9" w:rsidRPr="006B5BE9" w:rsidRDefault="006B5BE9" w:rsidP="008B10AA">
            <w:pPr>
              <w:jc w:val="both"/>
              <w:rPr>
                <w:rFonts w:eastAsiaTheme="majorEastAsia"/>
                <w:bCs/>
                <w:color w:val="020A1B"/>
                <w:sz w:val="28"/>
                <w:szCs w:val="28"/>
              </w:rPr>
            </w:pPr>
            <w:r>
              <w:rPr>
                <w:rFonts w:eastAsiaTheme="majorEastAsia"/>
                <w:bCs/>
                <w:color w:val="020A1B"/>
                <w:sz w:val="28"/>
                <w:szCs w:val="28"/>
              </w:rPr>
              <w:t xml:space="preserve">3) мне необходимо… </w:t>
            </w:r>
          </w:p>
          <w:p w:rsidR="0057599E" w:rsidRPr="009F522D" w:rsidRDefault="0057599E" w:rsidP="0057599E">
            <w:pPr>
              <w:rPr>
                <w:rFonts w:eastAsiaTheme="majorEastAsia"/>
                <w:bCs/>
                <w:color w:val="020A1B"/>
                <w:sz w:val="28"/>
                <w:szCs w:val="28"/>
              </w:rPr>
            </w:pPr>
          </w:p>
          <w:p w:rsidR="006B5BE9" w:rsidRPr="009F522D" w:rsidRDefault="006B5BE9" w:rsidP="006B5BE9">
            <w:pPr>
              <w:pStyle w:val="a5"/>
              <w:jc w:val="both"/>
              <w:rPr>
                <w:sz w:val="28"/>
                <w:szCs w:val="28"/>
              </w:rPr>
            </w:pPr>
            <w:r w:rsidRPr="009F522D">
              <w:rPr>
                <w:b/>
                <w:sz w:val="28"/>
                <w:szCs w:val="28"/>
                <w:lang w:eastAsia="en-GB"/>
              </w:rPr>
              <w:t>Деление на группы</w:t>
            </w:r>
            <w:r w:rsidRPr="009F522D">
              <w:rPr>
                <w:sz w:val="28"/>
                <w:szCs w:val="28"/>
                <w:lang w:eastAsia="en-GB"/>
              </w:rPr>
              <w:t xml:space="preserve"> (Франция, Великобритания, Италия, Казахстан, Япония).</w:t>
            </w:r>
            <w:r>
              <w:rPr>
                <w:sz w:val="28"/>
                <w:szCs w:val="28"/>
                <w:lang w:eastAsia="en-GB"/>
              </w:rPr>
              <w:t xml:space="preserve"> Учащиеся получают карточки с информацией по какой-либо стране (</w:t>
            </w:r>
            <w:r w:rsidRPr="009F522D">
              <w:rPr>
                <w:sz w:val="28"/>
                <w:szCs w:val="28"/>
                <w:lang w:val="kk-KZ"/>
              </w:rPr>
              <w:t>название, столица, флаг, рисунок, города</w:t>
            </w:r>
            <w:r>
              <w:rPr>
                <w:sz w:val="28"/>
                <w:szCs w:val="28"/>
                <w:lang w:eastAsia="en-GB"/>
              </w:rPr>
              <w:t>) и определяют группу по ее названию.</w:t>
            </w:r>
          </w:p>
          <w:p w:rsidR="00553FA3" w:rsidRDefault="00553FA3" w:rsidP="00E17C37">
            <w:pPr>
              <w:rPr>
                <w:b/>
                <w:sz w:val="28"/>
                <w:szCs w:val="28"/>
              </w:rPr>
            </w:pPr>
          </w:p>
          <w:p w:rsidR="006B5BE9" w:rsidRDefault="006B5BE9" w:rsidP="00E17C37">
            <w:pPr>
              <w:rPr>
                <w:b/>
                <w:sz w:val="28"/>
                <w:szCs w:val="28"/>
              </w:rPr>
            </w:pPr>
          </w:p>
          <w:p w:rsidR="006B5BE9" w:rsidRPr="009F522D" w:rsidRDefault="006B5BE9" w:rsidP="00E17C37">
            <w:pPr>
              <w:rPr>
                <w:b/>
                <w:sz w:val="28"/>
                <w:szCs w:val="28"/>
              </w:rPr>
            </w:pPr>
          </w:p>
          <w:p w:rsidR="008B10AA" w:rsidRPr="009F522D" w:rsidRDefault="003C029F" w:rsidP="008B10AA">
            <w:pPr>
              <w:jc w:val="both"/>
              <w:rPr>
                <w:sz w:val="28"/>
                <w:szCs w:val="28"/>
                <w:shd w:val="clear" w:color="auto" w:fill="FFFFFF"/>
              </w:rPr>
            </w:pPr>
            <w:r w:rsidRPr="009F522D">
              <w:rPr>
                <w:b/>
                <w:sz w:val="28"/>
                <w:szCs w:val="28"/>
                <w:shd w:val="clear" w:color="auto" w:fill="FFFFFF"/>
              </w:rPr>
              <w:t>Задание 3</w:t>
            </w:r>
            <w:r w:rsidR="00046415">
              <w:rPr>
                <w:b/>
                <w:sz w:val="28"/>
                <w:szCs w:val="28"/>
                <w:shd w:val="clear" w:color="auto" w:fill="FFFFFF"/>
              </w:rPr>
              <w:t xml:space="preserve"> (Г)</w:t>
            </w:r>
            <w:r w:rsidRPr="009F522D">
              <w:rPr>
                <w:b/>
                <w:sz w:val="28"/>
                <w:szCs w:val="28"/>
                <w:shd w:val="clear" w:color="auto" w:fill="FFFFFF"/>
              </w:rPr>
              <w:t>.</w:t>
            </w:r>
            <w:r w:rsidRPr="009F522D">
              <w:rPr>
                <w:sz w:val="28"/>
                <w:szCs w:val="28"/>
                <w:shd w:val="clear" w:color="auto" w:fill="FFFFFF"/>
              </w:rPr>
              <w:t xml:space="preserve"> </w:t>
            </w:r>
            <w:r w:rsidR="008B10AA" w:rsidRPr="009F522D">
              <w:rPr>
                <w:sz w:val="28"/>
                <w:szCs w:val="28"/>
                <w:shd w:val="clear" w:color="auto" w:fill="FFFFFF"/>
              </w:rPr>
              <w:t xml:space="preserve">Пользуясь </w:t>
            </w:r>
            <w:r w:rsidR="009343D1">
              <w:rPr>
                <w:sz w:val="28"/>
                <w:szCs w:val="28"/>
                <w:shd w:val="clear" w:color="auto" w:fill="FFFFFF"/>
              </w:rPr>
              <w:t>картами атласа</w:t>
            </w:r>
            <w:r w:rsidR="008B10AA" w:rsidRPr="009F522D">
              <w:rPr>
                <w:sz w:val="28"/>
                <w:szCs w:val="28"/>
                <w:shd w:val="clear" w:color="auto" w:fill="FFFFFF"/>
              </w:rPr>
              <w:t xml:space="preserve">, дайте определения </w:t>
            </w:r>
            <w:r w:rsidR="00046415">
              <w:rPr>
                <w:sz w:val="28"/>
                <w:szCs w:val="28"/>
                <w:shd w:val="clear" w:color="auto" w:fill="FFFFFF"/>
              </w:rPr>
              <w:t>гру</w:t>
            </w:r>
            <w:proofErr w:type="gramStart"/>
            <w:r w:rsidR="00046415">
              <w:rPr>
                <w:sz w:val="28"/>
                <w:szCs w:val="28"/>
                <w:shd w:val="clear" w:color="auto" w:fill="FFFFFF"/>
              </w:rPr>
              <w:t xml:space="preserve">пп </w:t>
            </w:r>
            <w:r w:rsidR="008B10AA" w:rsidRPr="009F522D">
              <w:rPr>
                <w:sz w:val="28"/>
                <w:szCs w:val="28"/>
                <w:shd w:val="clear" w:color="auto" w:fill="FFFFFF"/>
              </w:rPr>
              <w:t>стр</w:t>
            </w:r>
            <w:proofErr w:type="gramEnd"/>
            <w:r w:rsidR="008B10AA" w:rsidRPr="009F522D">
              <w:rPr>
                <w:sz w:val="28"/>
                <w:szCs w:val="28"/>
                <w:shd w:val="clear" w:color="auto" w:fill="FFFFFF"/>
              </w:rPr>
              <w:t xml:space="preserve">ан </w:t>
            </w:r>
            <w:r w:rsidR="00732DDC" w:rsidRPr="009F522D">
              <w:rPr>
                <w:sz w:val="28"/>
                <w:szCs w:val="28"/>
                <w:shd w:val="clear" w:color="auto" w:fill="FFFFFF"/>
              </w:rPr>
              <w:t>в зависимости от их</w:t>
            </w:r>
            <w:r w:rsidR="008B10AA" w:rsidRPr="009F522D">
              <w:rPr>
                <w:sz w:val="28"/>
                <w:szCs w:val="28"/>
                <w:shd w:val="clear" w:color="auto" w:fill="FFFFFF"/>
              </w:rPr>
              <w:t xml:space="preserve"> географического </w:t>
            </w:r>
            <w:r w:rsidR="009343D1">
              <w:rPr>
                <w:sz w:val="28"/>
                <w:szCs w:val="28"/>
                <w:shd w:val="clear" w:color="auto" w:fill="FFFFFF"/>
              </w:rPr>
              <w:t>положения и приве</w:t>
            </w:r>
            <w:r w:rsidR="00CA063A">
              <w:rPr>
                <w:sz w:val="28"/>
                <w:szCs w:val="28"/>
                <w:shd w:val="clear" w:color="auto" w:fill="FFFFFF"/>
              </w:rPr>
              <w:t>дите 3 п</w:t>
            </w:r>
            <w:r w:rsidR="007866F1">
              <w:rPr>
                <w:sz w:val="28"/>
                <w:szCs w:val="28"/>
                <w:shd w:val="clear" w:color="auto" w:fill="FFFFFF"/>
              </w:rPr>
              <w:t>римера. Ответ обоснуйте, называя при этом необходимую географическую номенклатуру по странам-примерам и показывая ее по карте.</w:t>
            </w:r>
            <w:r w:rsidR="00CA063A">
              <w:rPr>
                <w:sz w:val="28"/>
                <w:szCs w:val="28"/>
                <w:shd w:val="clear" w:color="auto" w:fill="FFFFFF"/>
              </w:rPr>
              <w:t xml:space="preserve"> </w:t>
            </w:r>
          </w:p>
          <w:p w:rsidR="008B10AA" w:rsidRPr="009F522D" w:rsidRDefault="008B10AA" w:rsidP="008B10AA">
            <w:pPr>
              <w:jc w:val="both"/>
              <w:rPr>
                <w:sz w:val="28"/>
                <w:szCs w:val="28"/>
              </w:rPr>
            </w:pPr>
            <w:r w:rsidRPr="009F522D">
              <w:rPr>
                <w:sz w:val="28"/>
                <w:szCs w:val="28"/>
                <w:shd w:val="clear" w:color="auto" w:fill="FFFFFF"/>
                <w:lang w:val="en-US"/>
              </w:rPr>
              <w:t>I</w:t>
            </w:r>
            <w:r w:rsidRPr="009F522D">
              <w:rPr>
                <w:sz w:val="28"/>
                <w:szCs w:val="28"/>
                <w:shd w:val="clear" w:color="auto" w:fill="FFFFFF"/>
              </w:rPr>
              <w:t xml:space="preserve"> группа – приморские;  </w:t>
            </w:r>
          </w:p>
          <w:p w:rsidR="002925F3" w:rsidRPr="009F522D" w:rsidRDefault="008B10AA" w:rsidP="00E17C37">
            <w:pPr>
              <w:rPr>
                <w:sz w:val="28"/>
                <w:szCs w:val="28"/>
              </w:rPr>
            </w:pPr>
            <w:r w:rsidRPr="009F522D">
              <w:rPr>
                <w:sz w:val="28"/>
                <w:szCs w:val="28"/>
                <w:lang w:val="en-US"/>
              </w:rPr>
              <w:t>II</w:t>
            </w:r>
            <w:r w:rsidRPr="009F522D">
              <w:rPr>
                <w:sz w:val="28"/>
                <w:szCs w:val="28"/>
              </w:rPr>
              <w:t xml:space="preserve"> группа – островные;</w:t>
            </w:r>
          </w:p>
          <w:p w:rsidR="008B10AA" w:rsidRPr="009F522D" w:rsidRDefault="008B10AA" w:rsidP="00E17C37">
            <w:pPr>
              <w:rPr>
                <w:sz w:val="28"/>
                <w:szCs w:val="28"/>
              </w:rPr>
            </w:pPr>
            <w:r w:rsidRPr="009F522D">
              <w:rPr>
                <w:sz w:val="28"/>
                <w:szCs w:val="28"/>
                <w:lang w:val="en-US"/>
              </w:rPr>
              <w:t>III</w:t>
            </w:r>
            <w:r w:rsidRPr="009F522D">
              <w:rPr>
                <w:sz w:val="28"/>
                <w:szCs w:val="28"/>
              </w:rPr>
              <w:t xml:space="preserve"> группа – полуостровные;</w:t>
            </w:r>
          </w:p>
          <w:p w:rsidR="008B10AA" w:rsidRPr="009F522D" w:rsidRDefault="008B10AA" w:rsidP="00E17C37">
            <w:pPr>
              <w:rPr>
                <w:sz w:val="28"/>
                <w:szCs w:val="28"/>
              </w:rPr>
            </w:pPr>
            <w:r w:rsidRPr="009F522D">
              <w:rPr>
                <w:sz w:val="28"/>
                <w:szCs w:val="28"/>
                <w:lang w:val="en-US"/>
              </w:rPr>
              <w:t>IV</w:t>
            </w:r>
            <w:r w:rsidRPr="009F522D">
              <w:rPr>
                <w:sz w:val="28"/>
                <w:szCs w:val="28"/>
              </w:rPr>
              <w:t xml:space="preserve"> группа – внутриматериковые;</w:t>
            </w:r>
          </w:p>
          <w:p w:rsidR="008B10AA" w:rsidRPr="009F522D" w:rsidRDefault="008B10AA" w:rsidP="00E17C37">
            <w:pPr>
              <w:rPr>
                <w:sz w:val="28"/>
                <w:szCs w:val="28"/>
              </w:rPr>
            </w:pPr>
            <w:r w:rsidRPr="009F522D">
              <w:rPr>
                <w:sz w:val="28"/>
                <w:szCs w:val="28"/>
                <w:lang w:val="en-US"/>
              </w:rPr>
              <w:t>V</w:t>
            </w:r>
            <w:r w:rsidRPr="009F522D">
              <w:rPr>
                <w:sz w:val="28"/>
                <w:szCs w:val="28"/>
              </w:rPr>
              <w:t xml:space="preserve"> группа – страны-архипелаги.</w:t>
            </w:r>
          </w:p>
          <w:p w:rsidR="00852812" w:rsidRPr="009F522D" w:rsidRDefault="00852812" w:rsidP="00852812">
            <w:pPr>
              <w:jc w:val="both"/>
              <w:rPr>
                <w:b/>
                <w:color w:val="000000"/>
                <w:sz w:val="28"/>
                <w:szCs w:val="28"/>
                <w:shd w:val="clear" w:color="auto" w:fill="FFFFFF"/>
              </w:rPr>
            </w:pPr>
            <w:r w:rsidRPr="009F522D">
              <w:rPr>
                <w:b/>
                <w:color w:val="000000"/>
                <w:sz w:val="28"/>
                <w:szCs w:val="28"/>
                <w:shd w:val="clear" w:color="auto" w:fill="FFFFFF"/>
              </w:rPr>
              <w:t xml:space="preserve">Критерий: </w:t>
            </w:r>
            <w:r w:rsidR="00D22022">
              <w:rPr>
                <w:color w:val="000000"/>
                <w:sz w:val="28"/>
                <w:szCs w:val="28"/>
                <w:shd w:val="clear" w:color="auto" w:fill="FFFFFF"/>
              </w:rPr>
              <w:t>дает определение,</w:t>
            </w:r>
            <w:r w:rsidRPr="009F522D">
              <w:rPr>
                <w:color w:val="000000"/>
                <w:sz w:val="28"/>
                <w:szCs w:val="28"/>
                <w:shd w:val="clear" w:color="auto" w:fill="FFFFFF"/>
              </w:rPr>
              <w:t xml:space="preserve"> приводит примеры </w:t>
            </w:r>
            <w:r w:rsidRPr="009F522D">
              <w:rPr>
                <w:sz w:val="28"/>
                <w:szCs w:val="28"/>
                <w:shd w:val="clear" w:color="auto" w:fill="FFFFFF"/>
              </w:rPr>
              <w:t>стран в зависимости от их географического положения</w:t>
            </w:r>
            <w:r w:rsidR="007866F1">
              <w:rPr>
                <w:sz w:val="28"/>
                <w:szCs w:val="28"/>
                <w:shd w:val="clear" w:color="auto" w:fill="FFFFFF"/>
              </w:rPr>
              <w:t xml:space="preserve">, называет и </w:t>
            </w:r>
            <w:r w:rsidR="00D22022">
              <w:rPr>
                <w:sz w:val="28"/>
                <w:szCs w:val="28"/>
                <w:shd w:val="clear" w:color="auto" w:fill="FFFFFF"/>
              </w:rPr>
              <w:t xml:space="preserve">показывает </w:t>
            </w:r>
            <w:r w:rsidR="007866F1">
              <w:rPr>
                <w:sz w:val="28"/>
                <w:szCs w:val="28"/>
                <w:shd w:val="clear" w:color="auto" w:fill="FFFFFF"/>
              </w:rPr>
              <w:t>по</w:t>
            </w:r>
            <w:r w:rsidR="00D22022">
              <w:rPr>
                <w:sz w:val="28"/>
                <w:szCs w:val="28"/>
                <w:shd w:val="clear" w:color="auto" w:fill="FFFFFF"/>
              </w:rPr>
              <w:t xml:space="preserve"> карте</w:t>
            </w:r>
            <w:r w:rsidR="007866F1">
              <w:rPr>
                <w:sz w:val="28"/>
                <w:szCs w:val="28"/>
                <w:shd w:val="clear" w:color="auto" w:fill="FFFFFF"/>
              </w:rPr>
              <w:t xml:space="preserve"> всю необходимую географическую номенклатуру по странам-примерам</w:t>
            </w:r>
            <w:r w:rsidRPr="009F522D">
              <w:rPr>
                <w:color w:val="000000"/>
                <w:sz w:val="28"/>
                <w:szCs w:val="28"/>
                <w:shd w:val="clear" w:color="auto" w:fill="FFFFFF"/>
              </w:rPr>
              <w:t>.</w:t>
            </w:r>
          </w:p>
          <w:p w:rsidR="008B10AA" w:rsidRPr="009F522D" w:rsidRDefault="008B10AA" w:rsidP="008B10AA">
            <w:pPr>
              <w:jc w:val="both"/>
              <w:rPr>
                <w:b/>
                <w:color w:val="000000"/>
                <w:sz w:val="28"/>
                <w:szCs w:val="28"/>
                <w:shd w:val="clear" w:color="auto" w:fill="FFFFFF"/>
              </w:rPr>
            </w:pPr>
            <w:r w:rsidRPr="009F522D">
              <w:rPr>
                <w:b/>
                <w:color w:val="000000"/>
                <w:sz w:val="28"/>
                <w:szCs w:val="28"/>
                <w:shd w:val="clear" w:color="auto" w:fill="FFFFFF"/>
              </w:rPr>
              <w:t>Дескрипторы:</w:t>
            </w:r>
          </w:p>
          <w:p w:rsidR="008B10AA" w:rsidRPr="009F522D" w:rsidRDefault="007866F1" w:rsidP="008B10AA">
            <w:pPr>
              <w:jc w:val="both"/>
              <w:rPr>
                <w:sz w:val="28"/>
                <w:szCs w:val="28"/>
              </w:rPr>
            </w:pPr>
            <w:r>
              <w:rPr>
                <w:sz w:val="28"/>
                <w:szCs w:val="28"/>
              </w:rPr>
              <w:t>1.</w:t>
            </w:r>
            <w:r w:rsidR="008B10AA" w:rsidRPr="009F522D">
              <w:rPr>
                <w:sz w:val="28"/>
                <w:szCs w:val="28"/>
              </w:rPr>
              <w:t xml:space="preserve"> пользу</w:t>
            </w:r>
            <w:r w:rsidR="00852812" w:rsidRPr="009F522D">
              <w:rPr>
                <w:sz w:val="28"/>
                <w:szCs w:val="28"/>
              </w:rPr>
              <w:t>е</w:t>
            </w:r>
            <w:r w:rsidR="008B10AA" w:rsidRPr="009F522D">
              <w:rPr>
                <w:sz w:val="28"/>
                <w:szCs w:val="28"/>
              </w:rPr>
              <w:t>тся различными источниками информации;</w:t>
            </w:r>
          </w:p>
          <w:p w:rsidR="008B10AA" w:rsidRPr="009F522D" w:rsidRDefault="007866F1" w:rsidP="008B10AA">
            <w:pPr>
              <w:jc w:val="both"/>
              <w:rPr>
                <w:sz w:val="28"/>
                <w:szCs w:val="28"/>
              </w:rPr>
            </w:pPr>
            <w:r>
              <w:rPr>
                <w:sz w:val="28"/>
                <w:szCs w:val="28"/>
              </w:rPr>
              <w:lastRenderedPageBreak/>
              <w:t>2.</w:t>
            </w:r>
            <w:r w:rsidR="008B10AA" w:rsidRPr="009F522D">
              <w:rPr>
                <w:sz w:val="28"/>
                <w:szCs w:val="28"/>
              </w:rPr>
              <w:t xml:space="preserve"> знает определени</w:t>
            </w:r>
            <w:r w:rsidR="00046415">
              <w:rPr>
                <w:sz w:val="28"/>
                <w:szCs w:val="28"/>
              </w:rPr>
              <w:t>я гру</w:t>
            </w:r>
            <w:proofErr w:type="gramStart"/>
            <w:r w:rsidR="00046415">
              <w:rPr>
                <w:sz w:val="28"/>
                <w:szCs w:val="28"/>
              </w:rPr>
              <w:t xml:space="preserve">пп </w:t>
            </w:r>
            <w:r w:rsidR="008B10AA" w:rsidRPr="009F522D">
              <w:rPr>
                <w:sz w:val="28"/>
                <w:szCs w:val="28"/>
                <w:shd w:val="clear" w:color="auto" w:fill="FFFFFF"/>
              </w:rPr>
              <w:t>стр</w:t>
            </w:r>
            <w:proofErr w:type="gramEnd"/>
            <w:r w:rsidR="008B10AA" w:rsidRPr="009F522D">
              <w:rPr>
                <w:sz w:val="28"/>
                <w:szCs w:val="28"/>
                <w:shd w:val="clear" w:color="auto" w:fill="FFFFFF"/>
              </w:rPr>
              <w:t xml:space="preserve">ан </w:t>
            </w:r>
            <w:r w:rsidR="00732DDC" w:rsidRPr="009F522D">
              <w:rPr>
                <w:sz w:val="28"/>
                <w:szCs w:val="28"/>
                <w:shd w:val="clear" w:color="auto" w:fill="FFFFFF"/>
              </w:rPr>
              <w:t>в зависимости от их</w:t>
            </w:r>
            <w:r w:rsidR="008B10AA" w:rsidRPr="009F522D">
              <w:rPr>
                <w:sz w:val="28"/>
                <w:szCs w:val="28"/>
                <w:shd w:val="clear" w:color="auto" w:fill="FFFFFF"/>
              </w:rPr>
              <w:t xml:space="preserve"> географического положения</w:t>
            </w:r>
            <w:r w:rsidR="008B10AA" w:rsidRPr="009F522D">
              <w:rPr>
                <w:sz w:val="28"/>
                <w:szCs w:val="28"/>
              </w:rPr>
              <w:t>;</w:t>
            </w:r>
          </w:p>
          <w:p w:rsidR="00B25B8B" w:rsidRDefault="007866F1" w:rsidP="008B10AA">
            <w:pPr>
              <w:jc w:val="both"/>
              <w:rPr>
                <w:sz w:val="28"/>
                <w:szCs w:val="28"/>
              </w:rPr>
            </w:pPr>
            <w:r>
              <w:rPr>
                <w:sz w:val="28"/>
                <w:szCs w:val="28"/>
              </w:rPr>
              <w:t>3.</w:t>
            </w:r>
            <w:r w:rsidR="008B10AA" w:rsidRPr="009F522D">
              <w:rPr>
                <w:sz w:val="28"/>
                <w:szCs w:val="28"/>
              </w:rPr>
              <w:t xml:space="preserve"> определяет страны по географическому положению</w:t>
            </w:r>
            <w:r w:rsidR="00B25B8B">
              <w:rPr>
                <w:sz w:val="28"/>
                <w:szCs w:val="28"/>
              </w:rPr>
              <w:t>;</w:t>
            </w:r>
          </w:p>
          <w:p w:rsidR="00B25B8B" w:rsidRDefault="007866F1" w:rsidP="008B10AA">
            <w:pPr>
              <w:jc w:val="both"/>
              <w:rPr>
                <w:sz w:val="28"/>
                <w:szCs w:val="28"/>
              </w:rPr>
            </w:pPr>
            <w:r>
              <w:rPr>
                <w:sz w:val="28"/>
                <w:szCs w:val="28"/>
              </w:rPr>
              <w:t>4.</w:t>
            </w:r>
            <w:r w:rsidR="00B25B8B">
              <w:rPr>
                <w:sz w:val="28"/>
                <w:szCs w:val="28"/>
              </w:rPr>
              <w:t xml:space="preserve"> приводит примеры стран</w:t>
            </w:r>
            <w:r w:rsidR="00C671AB">
              <w:rPr>
                <w:sz w:val="28"/>
                <w:szCs w:val="28"/>
              </w:rPr>
              <w:t xml:space="preserve"> и находит их на карте</w:t>
            </w:r>
            <w:r>
              <w:rPr>
                <w:sz w:val="28"/>
                <w:szCs w:val="28"/>
              </w:rPr>
              <w:t>;</w:t>
            </w:r>
          </w:p>
          <w:p w:rsidR="007866F1" w:rsidRDefault="007866F1" w:rsidP="008B10AA">
            <w:pPr>
              <w:jc w:val="both"/>
              <w:rPr>
                <w:sz w:val="28"/>
                <w:szCs w:val="28"/>
              </w:rPr>
            </w:pPr>
            <w:r>
              <w:rPr>
                <w:sz w:val="28"/>
                <w:szCs w:val="28"/>
              </w:rPr>
              <w:t>5. называет необходимую номенклатуру по странам-примерам;</w:t>
            </w:r>
          </w:p>
          <w:p w:rsidR="007866F1" w:rsidRPr="009F522D" w:rsidRDefault="007866F1" w:rsidP="008B10AA">
            <w:pPr>
              <w:jc w:val="both"/>
              <w:rPr>
                <w:sz w:val="28"/>
                <w:szCs w:val="28"/>
              </w:rPr>
            </w:pPr>
            <w:r>
              <w:rPr>
                <w:sz w:val="28"/>
                <w:szCs w:val="28"/>
              </w:rPr>
              <w:t>6. показывает по карте необходимую номенклатуру по странам-примерам.</w:t>
            </w:r>
          </w:p>
          <w:p w:rsidR="00D22022" w:rsidRDefault="008B10AA" w:rsidP="008B10AA">
            <w:pPr>
              <w:jc w:val="both"/>
              <w:rPr>
                <w:rFonts w:eastAsiaTheme="majorEastAsia"/>
                <w:b/>
                <w:bCs/>
                <w:color w:val="020A1B"/>
                <w:sz w:val="28"/>
                <w:szCs w:val="28"/>
              </w:rPr>
            </w:pPr>
            <w:r w:rsidRPr="009F522D">
              <w:rPr>
                <w:rFonts w:eastAsiaTheme="majorEastAsia"/>
                <w:b/>
                <w:bCs/>
                <w:color w:val="020A1B"/>
                <w:sz w:val="28"/>
                <w:szCs w:val="28"/>
              </w:rPr>
              <w:t xml:space="preserve">Выступления групп. </w:t>
            </w:r>
          </w:p>
          <w:p w:rsidR="00D22022" w:rsidRDefault="00D22022" w:rsidP="008B10AA">
            <w:pPr>
              <w:jc w:val="both"/>
              <w:rPr>
                <w:rFonts w:eastAsiaTheme="majorEastAsia"/>
                <w:bCs/>
                <w:color w:val="020A1B"/>
                <w:sz w:val="28"/>
                <w:szCs w:val="28"/>
              </w:rPr>
            </w:pPr>
            <w:r w:rsidRPr="00D22022">
              <w:rPr>
                <w:rFonts w:eastAsiaTheme="majorEastAsia"/>
                <w:b/>
                <w:bCs/>
                <w:color w:val="020A1B"/>
                <w:sz w:val="28"/>
                <w:szCs w:val="28"/>
              </w:rPr>
              <w:t xml:space="preserve">ФО: </w:t>
            </w:r>
            <w:r w:rsidR="00046415">
              <w:rPr>
                <w:rFonts w:eastAsiaTheme="majorEastAsia"/>
                <w:b/>
                <w:bCs/>
                <w:color w:val="020A1B"/>
                <w:sz w:val="28"/>
                <w:szCs w:val="28"/>
              </w:rPr>
              <w:t xml:space="preserve">Журнал самооценки. </w:t>
            </w:r>
            <w:r w:rsidR="00046415">
              <w:rPr>
                <w:rFonts w:eastAsiaTheme="majorEastAsia"/>
                <w:bCs/>
                <w:color w:val="020A1B"/>
                <w:sz w:val="28"/>
                <w:szCs w:val="28"/>
              </w:rPr>
              <w:t>Учащиеся заполняют журнал по образцу:</w:t>
            </w:r>
          </w:p>
          <w:tbl>
            <w:tblPr>
              <w:tblStyle w:val="a6"/>
              <w:tblW w:w="0" w:type="auto"/>
              <w:tblLayout w:type="fixed"/>
              <w:tblLook w:val="04A0"/>
            </w:tblPr>
            <w:tblGrid>
              <w:gridCol w:w="6266"/>
              <w:gridCol w:w="851"/>
            </w:tblGrid>
            <w:tr w:rsidR="00046415" w:rsidTr="00046415">
              <w:tc>
                <w:tcPr>
                  <w:tcW w:w="6266" w:type="dxa"/>
                </w:tcPr>
                <w:p w:rsidR="00046415" w:rsidRDefault="00046415" w:rsidP="00046415">
                  <w:pPr>
                    <w:jc w:val="both"/>
                    <w:rPr>
                      <w:rFonts w:eastAsiaTheme="majorEastAsia"/>
                      <w:bCs/>
                      <w:color w:val="020A1B"/>
                      <w:sz w:val="28"/>
                      <w:szCs w:val="28"/>
                    </w:rPr>
                  </w:pPr>
                </w:p>
              </w:tc>
              <w:tc>
                <w:tcPr>
                  <w:tcW w:w="851" w:type="dxa"/>
                </w:tcPr>
                <w:p w:rsidR="00046415" w:rsidRDefault="00046415" w:rsidP="00046415">
                  <w:pPr>
                    <w:jc w:val="center"/>
                    <w:rPr>
                      <w:rFonts w:eastAsiaTheme="majorEastAsia"/>
                      <w:bCs/>
                      <w:color w:val="020A1B"/>
                      <w:sz w:val="28"/>
                      <w:szCs w:val="28"/>
                    </w:rPr>
                  </w:pPr>
                  <w:r>
                    <w:rPr>
                      <w:rFonts w:eastAsiaTheme="majorEastAsia"/>
                      <w:bCs/>
                      <w:color w:val="020A1B"/>
                      <w:sz w:val="28"/>
                      <w:szCs w:val="28"/>
                    </w:rPr>
                    <w:t>Балл</w:t>
                  </w:r>
                </w:p>
              </w:tc>
            </w:tr>
            <w:tr w:rsidR="00046415" w:rsidTr="00046415">
              <w:tc>
                <w:tcPr>
                  <w:tcW w:w="6266" w:type="dxa"/>
                </w:tcPr>
                <w:p w:rsidR="00046415" w:rsidRDefault="00046415" w:rsidP="008B10AA">
                  <w:pPr>
                    <w:jc w:val="both"/>
                    <w:rPr>
                      <w:rFonts w:eastAsiaTheme="majorEastAsia"/>
                      <w:bCs/>
                      <w:color w:val="020A1B"/>
                      <w:sz w:val="28"/>
                      <w:szCs w:val="28"/>
                    </w:rPr>
                  </w:pPr>
                  <w:r w:rsidRPr="00046415">
                    <w:rPr>
                      <w:b/>
                      <w:sz w:val="28"/>
                      <w:szCs w:val="28"/>
                    </w:rPr>
                    <w:t>Я знаю:</w:t>
                  </w:r>
                  <w:r>
                    <w:rPr>
                      <w:sz w:val="28"/>
                      <w:szCs w:val="28"/>
                    </w:rPr>
                    <w:t xml:space="preserve"> </w:t>
                  </w:r>
                  <w:r w:rsidRPr="009F522D">
                    <w:rPr>
                      <w:sz w:val="28"/>
                      <w:szCs w:val="28"/>
                    </w:rPr>
                    <w:t>определени</w:t>
                  </w:r>
                  <w:r>
                    <w:rPr>
                      <w:sz w:val="28"/>
                      <w:szCs w:val="28"/>
                    </w:rPr>
                    <w:t>я гру</w:t>
                  </w:r>
                  <w:proofErr w:type="gramStart"/>
                  <w:r>
                    <w:rPr>
                      <w:sz w:val="28"/>
                      <w:szCs w:val="28"/>
                    </w:rPr>
                    <w:t xml:space="preserve">пп </w:t>
                  </w:r>
                  <w:r w:rsidRPr="009F522D">
                    <w:rPr>
                      <w:sz w:val="28"/>
                      <w:szCs w:val="28"/>
                      <w:shd w:val="clear" w:color="auto" w:fill="FFFFFF"/>
                    </w:rPr>
                    <w:t>стр</w:t>
                  </w:r>
                  <w:proofErr w:type="gramEnd"/>
                  <w:r w:rsidRPr="009F522D">
                    <w:rPr>
                      <w:sz w:val="28"/>
                      <w:szCs w:val="28"/>
                      <w:shd w:val="clear" w:color="auto" w:fill="FFFFFF"/>
                    </w:rPr>
                    <w:t>ан в зависимости от их географического положения</w:t>
                  </w:r>
                </w:p>
              </w:tc>
              <w:tc>
                <w:tcPr>
                  <w:tcW w:w="851" w:type="dxa"/>
                  <w:vAlign w:val="center"/>
                </w:tcPr>
                <w:p w:rsidR="00046415" w:rsidRDefault="00046415" w:rsidP="00046415">
                  <w:pPr>
                    <w:jc w:val="center"/>
                    <w:rPr>
                      <w:rFonts w:eastAsiaTheme="majorEastAsia"/>
                      <w:bCs/>
                      <w:color w:val="020A1B"/>
                      <w:sz w:val="28"/>
                      <w:szCs w:val="28"/>
                    </w:rPr>
                  </w:pPr>
                  <w:r>
                    <w:rPr>
                      <w:rFonts w:eastAsiaTheme="majorEastAsia"/>
                      <w:bCs/>
                      <w:color w:val="020A1B"/>
                      <w:sz w:val="28"/>
                      <w:szCs w:val="28"/>
                    </w:rPr>
                    <w:t>1</w:t>
                  </w:r>
                </w:p>
              </w:tc>
            </w:tr>
            <w:tr w:rsidR="00046415" w:rsidTr="00046415">
              <w:tc>
                <w:tcPr>
                  <w:tcW w:w="6266" w:type="dxa"/>
                </w:tcPr>
                <w:p w:rsidR="00046415" w:rsidRDefault="00046415" w:rsidP="00046415">
                  <w:pPr>
                    <w:jc w:val="both"/>
                    <w:rPr>
                      <w:rFonts w:eastAsiaTheme="majorEastAsia"/>
                      <w:bCs/>
                      <w:color w:val="020A1B"/>
                      <w:sz w:val="28"/>
                      <w:szCs w:val="28"/>
                    </w:rPr>
                  </w:pPr>
                  <w:r w:rsidRPr="00046415">
                    <w:rPr>
                      <w:b/>
                      <w:sz w:val="28"/>
                      <w:szCs w:val="28"/>
                    </w:rPr>
                    <w:t>Я умею:</w:t>
                  </w:r>
                  <w:r>
                    <w:rPr>
                      <w:sz w:val="28"/>
                      <w:szCs w:val="28"/>
                    </w:rPr>
                    <w:t xml:space="preserve"> определять</w:t>
                  </w:r>
                  <w:r w:rsidRPr="009F522D">
                    <w:rPr>
                      <w:sz w:val="28"/>
                      <w:szCs w:val="28"/>
                    </w:rPr>
                    <w:t xml:space="preserve"> страны по географическому положению</w:t>
                  </w:r>
                </w:p>
              </w:tc>
              <w:tc>
                <w:tcPr>
                  <w:tcW w:w="851" w:type="dxa"/>
                  <w:vAlign w:val="center"/>
                </w:tcPr>
                <w:p w:rsidR="00046415" w:rsidRDefault="00046415" w:rsidP="00046415">
                  <w:pPr>
                    <w:jc w:val="center"/>
                    <w:rPr>
                      <w:rFonts w:eastAsiaTheme="majorEastAsia"/>
                      <w:bCs/>
                      <w:color w:val="020A1B"/>
                      <w:sz w:val="28"/>
                      <w:szCs w:val="28"/>
                    </w:rPr>
                  </w:pPr>
                  <w:r>
                    <w:rPr>
                      <w:rFonts w:eastAsiaTheme="majorEastAsia"/>
                      <w:bCs/>
                      <w:color w:val="020A1B"/>
                      <w:sz w:val="28"/>
                      <w:szCs w:val="28"/>
                    </w:rPr>
                    <w:t>2</w:t>
                  </w:r>
                </w:p>
              </w:tc>
            </w:tr>
            <w:tr w:rsidR="00046415" w:rsidTr="00046415">
              <w:tc>
                <w:tcPr>
                  <w:tcW w:w="6266" w:type="dxa"/>
                </w:tcPr>
                <w:p w:rsidR="00046415" w:rsidRDefault="00046415" w:rsidP="00046415">
                  <w:pPr>
                    <w:jc w:val="both"/>
                    <w:rPr>
                      <w:rFonts w:eastAsiaTheme="majorEastAsia"/>
                      <w:bCs/>
                      <w:color w:val="020A1B"/>
                      <w:sz w:val="28"/>
                      <w:szCs w:val="28"/>
                    </w:rPr>
                  </w:pPr>
                  <w:r w:rsidRPr="00046415">
                    <w:rPr>
                      <w:rFonts w:eastAsiaTheme="majorEastAsia"/>
                      <w:b/>
                      <w:bCs/>
                      <w:color w:val="020A1B"/>
                      <w:sz w:val="28"/>
                      <w:szCs w:val="28"/>
                    </w:rPr>
                    <w:t xml:space="preserve">Я </w:t>
                  </w:r>
                  <w:r w:rsidRPr="00046415">
                    <w:rPr>
                      <w:b/>
                      <w:sz w:val="28"/>
                      <w:szCs w:val="28"/>
                    </w:rPr>
                    <w:t>умею:</w:t>
                  </w:r>
                  <w:r>
                    <w:rPr>
                      <w:sz w:val="28"/>
                      <w:szCs w:val="28"/>
                    </w:rPr>
                    <w:t xml:space="preserve"> </w:t>
                  </w:r>
                  <w:r w:rsidR="007866F1">
                    <w:rPr>
                      <w:sz w:val="28"/>
                      <w:szCs w:val="28"/>
                    </w:rPr>
                    <w:t>определять</w:t>
                  </w:r>
                  <w:r w:rsidR="007866F1" w:rsidRPr="009F522D">
                    <w:rPr>
                      <w:sz w:val="28"/>
                      <w:szCs w:val="28"/>
                    </w:rPr>
                    <w:t xml:space="preserve"> страны по географическому положению</w:t>
                  </w:r>
                  <w:r w:rsidR="007866F1">
                    <w:rPr>
                      <w:sz w:val="28"/>
                      <w:szCs w:val="28"/>
                    </w:rPr>
                    <w:t xml:space="preserve">, </w:t>
                  </w:r>
                  <w:r>
                    <w:rPr>
                      <w:sz w:val="28"/>
                      <w:szCs w:val="28"/>
                    </w:rPr>
                    <w:t>приводить примеры</w:t>
                  </w:r>
                  <w:r w:rsidRPr="009F522D">
                    <w:rPr>
                      <w:sz w:val="28"/>
                      <w:szCs w:val="28"/>
                    </w:rPr>
                    <w:t xml:space="preserve"> стран</w:t>
                  </w:r>
                  <w:r>
                    <w:rPr>
                      <w:sz w:val="28"/>
                      <w:szCs w:val="28"/>
                    </w:rPr>
                    <w:t xml:space="preserve"> и находить их по карте</w:t>
                  </w:r>
                </w:p>
              </w:tc>
              <w:tc>
                <w:tcPr>
                  <w:tcW w:w="851" w:type="dxa"/>
                  <w:vAlign w:val="center"/>
                </w:tcPr>
                <w:p w:rsidR="00046415" w:rsidRDefault="00046415" w:rsidP="00046415">
                  <w:pPr>
                    <w:jc w:val="center"/>
                    <w:rPr>
                      <w:rFonts w:eastAsiaTheme="majorEastAsia"/>
                      <w:bCs/>
                      <w:color w:val="020A1B"/>
                      <w:sz w:val="28"/>
                      <w:szCs w:val="28"/>
                    </w:rPr>
                  </w:pPr>
                  <w:r>
                    <w:rPr>
                      <w:rFonts w:eastAsiaTheme="majorEastAsia"/>
                      <w:bCs/>
                      <w:color w:val="020A1B"/>
                      <w:sz w:val="28"/>
                      <w:szCs w:val="28"/>
                    </w:rPr>
                    <w:t>3</w:t>
                  </w:r>
                </w:p>
              </w:tc>
            </w:tr>
            <w:tr w:rsidR="007866F1" w:rsidTr="00046415">
              <w:tc>
                <w:tcPr>
                  <w:tcW w:w="6266" w:type="dxa"/>
                </w:tcPr>
                <w:p w:rsidR="007866F1" w:rsidRPr="007866F1" w:rsidRDefault="007866F1" w:rsidP="007866F1">
                  <w:pPr>
                    <w:jc w:val="both"/>
                    <w:rPr>
                      <w:rFonts w:eastAsiaTheme="majorEastAsia"/>
                      <w:bCs/>
                      <w:color w:val="020A1B"/>
                      <w:sz w:val="28"/>
                      <w:szCs w:val="28"/>
                    </w:rPr>
                  </w:pPr>
                  <w:r>
                    <w:rPr>
                      <w:rFonts w:eastAsiaTheme="majorEastAsia"/>
                      <w:b/>
                      <w:bCs/>
                      <w:color w:val="020A1B"/>
                      <w:sz w:val="28"/>
                      <w:szCs w:val="28"/>
                    </w:rPr>
                    <w:t xml:space="preserve">Я умею: </w:t>
                  </w:r>
                  <w:r>
                    <w:rPr>
                      <w:sz w:val="28"/>
                      <w:szCs w:val="28"/>
                    </w:rPr>
                    <w:t>определять</w:t>
                  </w:r>
                  <w:r w:rsidRPr="009F522D">
                    <w:rPr>
                      <w:sz w:val="28"/>
                      <w:szCs w:val="28"/>
                    </w:rPr>
                    <w:t xml:space="preserve"> страны по географическому положению</w:t>
                  </w:r>
                  <w:r>
                    <w:rPr>
                      <w:sz w:val="28"/>
                      <w:szCs w:val="28"/>
                    </w:rPr>
                    <w:t>, приводить примеры</w:t>
                  </w:r>
                  <w:r w:rsidRPr="009F522D">
                    <w:rPr>
                      <w:sz w:val="28"/>
                      <w:szCs w:val="28"/>
                    </w:rPr>
                    <w:t xml:space="preserve"> стран</w:t>
                  </w:r>
                  <w:r>
                    <w:rPr>
                      <w:sz w:val="28"/>
                      <w:szCs w:val="28"/>
                    </w:rPr>
                    <w:t>, находить их по карте и</w:t>
                  </w:r>
                  <w:r>
                    <w:rPr>
                      <w:rFonts w:eastAsiaTheme="majorEastAsia"/>
                      <w:bCs/>
                      <w:color w:val="020A1B"/>
                      <w:sz w:val="28"/>
                      <w:szCs w:val="28"/>
                    </w:rPr>
                    <w:t xml:space="preserve"> называть </w:t>
                  </w:r>
                  <w:r>
                    <w:rPr>
                      <w:sz w:val="28"/>
                      <w:szCs w:val="28"/>
                    </w:rPr>
                    <w:t>необходимую номенклатуру по странам-примерам</w:t>
                  </w:r>
                </w:p>
              </w:tc>
              <w:tc>
                <w:tcPr>
                  <w:tcW w:w="851" w:type="dxa"/>
                  <w:vAlign w:val="center"/>
                </w:tcPr>
                <w:p w:rsidR="007866F1" w:rsidRDefault="007866F1" w:rsidP="00046415">
                  <w:pPr>
                    <w:jc w:val="center"/>
                    <w:rPr>
                      <w:rFonts w:eastAsiaTheme="majorEastAsia"/>
                      <w:bCs/>
                      <w:color w:val="020A1B"/>
                      <w:sz w:val="28"/>
                      <w:szCs w:val="28"/>
                    </w:rPr>
                  </w:pPr>
                  <w:r>
                    <w:rPr>
                      <w:rFonts w:eastAsiaTheme="majorEastAsia"/>
                      <w:bCs/>
                      <w:color w:val="020A1B"/>
                      <w:sz w:val="28"/>
                      <w:szCs w:val="28"/>
                    </w:rPr>
                    <w:t>4</w:t>
                  </w:r>
                </w:p>
              </w:tc>
            </w:tr>
            <w:tr w:rsidR="007866F1" w:rsidTr="00046415">
              <w:tc>
                <w:tcPr>
                  <w:tcW w:w="6266" w:type="dxa"/>
                </w:tcPr>
                <w:p w:rsidR="007866F1" w:rsidRDefault="007866F1" w:rsidP="007866F1">
                  <w:pPr>
                    <w:jc w:val="both"/>
                    <w:rPr>
                      <w:rFonts w:eastAsiaTheme="majorEastAsia"/>
                      <w:b/>
                      <w:bCs/>
                      <w:color w:val="020A1B"/>
                      <w:sz w:val="28"/>
                      <w:szCs w:val="28"/>
                    </w:rPr>
                  </w:pPr>
                  <w:r>
                    <w:rPr>
                      <w:rFonts w:eastAsiaTheme="majorEastAsia"/>
                      <w:b/>
                      <w:bCs/>
                      <w:color w:val="020A1B"/>
                      <w:sz w:val="28"/>
                      <w:szCs w:val="28"/>
                    </w:rPr>
                    <w:t xml:space="preserve">Я умею: </w:t>
                  </w:r>
                  <w:r>
                    <w:rPr>
                      <w:sz w:val="28"/>
                      <w:szCs w:val="28"/>
                    </w:rPr>
                    <w:t>определять</w:t>
                  </w:r>
                  <w:r w:rsidRPr="009F522D">
                    <w:rPr>
                      <w:sz w:val="28"/>
                      <w:szCs w:val="28"/>
                    </w:rPr>
                    <w:t xml:space="preserve"> страны по географическому положению</w:t>
                  </w:r>
                  <w:r>
                    <w:rPr>
                      <w:sz w:val="28"/>
                      <w:szCs w:val="28"/>
                    </w:rPr>
                    <w:t>, приводить примеры</w:t>
                  </w:r>
                  <w:r w:rsidRPr="009F522D">
                    <w:rPr>
                      <w:sz w:val="28"/>
                      <w:szCs w:val="28"/>
                    </w:rPr>
                    <w:t xml:space="preserve"> стран</w:t>
                  </w:r>
                  <w:r>
                    <w:rPr>
                      <w:sz w:val="28"/>
                      <w:szCs w:val="28"/>
                    </w:rPr>
                    <w:t xml:space="preserve">, находить их по карте, </w:t>
                  </w:r>
                  <w:r>
                    <w:rPr>
                      <w:rFonts w:eastAsiaTheme="majorEastAsia"/>
                      <w:bCs/>
                      <w:color w:val="020A1B"/>
                      <w:sz w:val="28"/>
                      <w:szCs w:val="28"/>
                    </w:rPr>
                    <w:t xml:space="preserve">называть и показывать по карте </w:t>
                  </w:r>
                  <w:r>
                    <w:rPr>
                      <w:sz w:val="28"/>
                      <w:szCs w:val="28"/>
                    </w:rPr>
                    <w:t>необходимую номенклатуру по странам-примерам</w:t>
                  </w:r>
                </w:p>
              </w:tc>
              <w:tc>
                <w:tcPr>
                  <w:tcW w:w="851" w:type="dxa"/>
                  <w:vAlign w:val="center"/>
                </w:tcPr>
                <w:p w:rsidR="007866F1" w:rsidRDefault="007866F1" w:rsidP="00046415">
                  <w:pPr>
                    <w:jc w:val="center"/>
                    <w:rPr>
                      <w:rFonts w:eastAsiaTheme="majorEastAsia"/>
                      <w:bCs/>
                      <w:color w:val="020A1B"/>
                      <w:sz w:val="28"/>
                      <w:szCs w:val="28"/>
                    </w:rPr>
                  </w:pPr>
                  <w:r>
                    <w:rPr>
                      <w:rFonts w:eastAsiaTheme="majorEastAsia"/>
                      <w:bCs/>
                      <w:color w:val="020A1B"/>
                      <w:sz w:val="28"/>
                      <w:szCs w:val="28"/>
                    </w:rPr>
                    <w:t>5</w:t>
                  </w:r>
                </w:p>
              </w:tc>
            </w:tr>
          </w:tbl>
          <w:p w:rsidR="00D22022" w:rsidRDefault="00D22022" w:rsidP="008B10AA">
            <w:pPr>
              <w:jc w:val="both"/>
              <w:rPr>
                <w:rFonts w:eastAsiaTheme="majorEastAsia"/>
                <w:bCs/>
                <w:color w:val="020A1B"/>
                <w:sz w:val="28"/>
                <w:szCs w:val="28"/>
              </w:rPr>
            </w:pPr>
          </w:p>
          <w:p w:rsidR="00C94D82" w:rsidRDefault="00CF1969" w:rsidP="008B10AA">
            <w:pPr>
              <w:jc w:val="both"/>
              <w:rPr>
                <w:sz w:val="28"/>
                <w:szCs w:val="28"/>
                <w:shd w:val="clear" w:color="auto" w:fill="FFFFFF"/>
              </w:rPr>
            </w:pPr>
            <w:r w:rsidRPr="00CF1969">
              <w:rPr>
                <w:b/>
                <w:sz w:val="28"/>
                <w:szCs w:val="28"/>
                <w:shd w:val="clear" w:color="auto" w:fill="FFFFFF"/>
              </w:rPr>
              <w:t>Задание 4</w:t>
            </w:r>
            <w:r w:rsidR="00046415">
              <w:rPr>
                <w:b/>
                <w:sz w:val="28"/>
                <w:szCs w:val="28"/>
                <w:shd w:val="clear" w:color="auto" w:fill="FFFFFF"/>
              </w:rPr>
              <w:t xml:space="preserve"> (Г)</w:t>
            </w:r>
            <w:r w:rsidRPr="00CF1969">
              <w:rPr>
                <w:b/>
                <w:sz w:val="28"/>
                <w:szCs w:val="28"/>
                <w:shd w:val="clear" w:color="auto" w:fill="FFFFFF"/>
              </w:rPr>
              <w:t>.</w:t>
            </w:r>
            <w:r>
              <w:rPr>
                <w:sz w:val="28"/>
                <w:szCs w:val="28"/>
                <w:shd w:val="clear" w:color="auto" w:fill="FFFFFF"/>
              </w:rPr>
              <w:t xml:space="preserve"> </w:t>
            </w:r>
            <w:r w:rsidR="008B10AA" w:rsidRPr="009F522D">
              <w:rPr>
                <w:sz w:val="28"/>
                <w:szCs w:val="28"/>
                <w:shd w:val="clear" w:color="auto" w:fill="FFFFFF"/>
              </w:rPr>
              <w:t>Пользуясь ра</w:t>
            </w:r>
            <w:r w:rsidR="007866F1">
              <w:rPr>
                <w:sz w:val="28"/>
                <w:szCs w:val="28"/>
                <w:shd w:val="clear" w:color="auto" w:fill="FFFFFF"/>
              </w:rPr>
              <w:t>зличными источниками информации</w:t>
            </w:r>
            <w:r w:rsidR="00F972AC">
              <w:rPr>
                <w:sz w:val="28"/>
                <w:szCs w:val="28"/>
                <w:shd w:val="clear" w:color="auto" w:fill="FFFFFF"/>
              </w:rPr>
              <w:t>:</w:t>
            </w:r>
            <w:r w:rsidR="00C94D82">
              <w:rPr>
                <w:sz w:val="28"/>
                <w:szCs w:val="28"/>
                <w:shd w:val="clear" w:color="auto" w:fill="FFFFFF"/>
              </w:rPr>
              <w:t xml:space="preserve"> </w:t>
            </w:r>
            <w:r w:rsidR="008B10AA" w:rsidRPr="009F522D">
              <w:rPr>
                <w:sz w:val="28"/>
                <w:szCs w:val="28"/>
                <w:shd w:val="clear" w:color="auto" w:fill="FFFFFF"/>
              </w:rPr>
              <w:t xml:space="preserve">опишите географическое положение </w:t>
            </w:r>
            <w:r w:rsidR="00852812" w:rsidRPr="009F522D">
              <w:rPr>
                <w:sz w:val="28"/>
                <w:szCs w:val="28"/>
                <w:shd w:val="clear" w:color="auto" w:fill="FFFFFF"/>
              </w:rPr>
              <w:t>Казахстана</w:t>
            </w:r>
            <w:r w:rsidR="00F972AC">
              <w:rPr>
                <w:sz w:val="28"/>
                <w:szCs w:val="28"/>
                <w:shd w:val="clear" w:color="auto" w:fill="FFFFFF"/>
              </w:rPr>
              <w:t xml:space="preserve"> по образцу</w:t>
            </w:r>
            <w:r w:rsidR="008B10AA" w:rsidRPr="009F522D">
              <w:rPr>
                <w:sz w:val="28"/>
                <w:szCs w:val="28"/>
                <w:shd w:val="clear" w:color="auto" w:fill="FFFFFF"/>
              </w:rPr>
              <w:t>.</w:t>
            </w:r>
            <w:r w:rsidR="007866F1">
              <w:rPr>
                <w:sz w:val="28"/>
                <w:szCs w:val="28"/>
                <w:shd w:val="clear" w:color="auto" w:fill="FFFFFF"/>
              </w:rPr>
              <w:t xml:space="preserve"> </w:t>
            </w:r>
          </w:p>
          <w:p w:rsidR="008B10AA" w:rsidRDefault="00C94D82" w:rsidP="008B10AA">
            <w:pPr>
              <w:jc w:val="both"/>
              <w:rPr>
                <w:sz w:val="28"/>
                <w:szCs w:val="28"/>
                <w:shd w:val="clear" w:color="auto" w:fill="FFFFFF"/>
              </w:rPr>
            </w:pPr>
            <w:r w:rsidRPr="00C94D82">
              <w:rPr>
                <w:b/>
                <w:sz w:val="28"/>
                <w:szCs w:val="28"/>
                <w:shd w:val="clear" w:color="auto" w:fill="FFFFFF"/>
              </w:rPr>
              <w:t>Дополнительное задание:</w:t>
            </w:r>
            <w:r w:rsidR="00F972AC">
              <w:rPr>
                <w:sz w:val="28"/>
                <w:szCs w:val="28"/>
                <w:shd w:val="clear" w:color="auto" w:fill="FFFFFF"/>
              </w:rPr>
              <w:t xml:space="preserve"> приведите примеры стран, схожих с Казахстаном по какому-либо признаку.</w:t>
            </w:r>
          </w:p>
          <w:p w:rsidR="00046415" w:rsidRDefault="00046415" w:rsidP="008B10AA">
            <w:pPr>
              <w:jc w:val="both"/>
              <w:rPr>
                <w:sz w:val="28"/>
                <w:szCs w:val="28"/>
                <w:shd w:val="clear" w:color="auto" w:fill="FFFFFF"/>
              </w:rPr>
            </w:pPr>
          </w:p>
          <w:tbl>
            <w:tblPr>
              <w:tblStyle w:val="a6"/>
              <w:tblW w:w="0" w:type="auto"/>
              <w:tblLayout w:type="fixed"/>
              <w:tblLook w:val="04A0"/>
            </w:tblPr>
            <w:tblGrid>
              <w:gridCol w:w="4140"/>
              <w:gridCol w:w="3000"/>
            </w:tblGrid>
            <w:tr w:rsidR="006B5E0D" w:rsidTr="00B337B3">
              <w:tc>
                <w:tcPr>
                  <w:tcW w:w="4140" w:type="dxa"/>
                </w:tcPr>
                <w:p w:rsidR="006B5E0D" w:rsidRDefault="006B5E0D" w:rsidP="008B10AA">
                  <w:pPr>
                    <w:jc w:val="both"/>
                    <w:rPr>
                      <w:sz w:val="28"/>
                      <w:szCs w:val="28"/>
                      <w:shd w:val="clear" w:color="auto" w:fill="FFFFFF"/>
                    </w:rPr>
                  </w:pPr>
                  <w:r>
                    <w:rPr>
                      <w:sz w:val="28"/>
                      <w:szCs w:val="28"/>
                      <w:shd w:val="clear" w:color="auto" w:fill="FFFFFF"/>
                    </w:rPr>
                    <w:t xml:space="preserve">Признаки </w:t>
                  </w:r>
                </w:p>
              </w:tc>
              <w:tc>
                <w:tcPr>
                  <w:tcW w:w="3000" w:type="dxa"/>
                </w:tcPr>
                <w:p w:rsidR="006B5E0D" w:rsidRDefault="006B5E0D" w:rsidP="001F4B7D">
                  <w:pPr>
                    <w:rPr>
                      <w:sz w:val="28"/>
                      <w:szCs w:val="28"/>
                      <w:shd w:val="clear" w:color="auto" w:fill="FFFFFF"/>
                    </w:rPr>
                  </w:pPr>
                  <w:r>
                    <w:rPr>
                      <w:sz w:val="28"/>
                      <w:szCs w:val="28"/>
                      <w:shd w:val="clear" w:color="auto" w:fill="FFFFFF"/>
                    </w:rPr>
                    <w:t>Положение Казахстана</w:t>
                  </w:r>
                </w:p>
              </w:tc>
            </w:tr>
            <w:tr w:rsidR="006B5E0D" w:rsidTr="00B337B3">
              <w:tc>
                <w:tcPr>
                  <w:tcW w:w="4140" w:type="dxa"/>
                </w:tcPr>
                <w:p w:rsidR="006B5E0D" w:rsidRDefault="006B5E0D" w:rsidP="008B10AA">
                  <w:pPr>
                    <w:jc w:val="both"/>
                    <w:rPr>
                      <w:sz w:val="28"/>
                      <w:szCs w:val="28"/>
                      <w:shd w:val="clear" w:color="auto" w:fill="FFFFFF"/>
                    </w:rPr>
                  </w:pPr>
                  <w:r>
                    <w:rPr>
                      <w:sz w:val="28"/>
                      <w:szCs w:val="28"/>
                      <w:shd w:val="clear" w:color="auto" w:fill="FFFFFF"/>
                    </w:rPr>
                    <w:t>Положение на материке</w:t>
                  </w:r>
                </w:p>
              </w:tc>
              <w:tc>
                <w:tcPr>
                  <w:tcW w:w="3000" w:type="dxa"/>
                </w:tcPr>
                <w:p w:rsidR="006B5E0D" w:rsidRDefault="006B5E0D" w:rsidP="008B10AA">
                  <w:pPr>
                    <w:jc w:val="both"/>
                    <w:rPr>
                      <w:sz w:val="28"/>
                      <w:szCs w:val="28"/>
                      <w:shd w:val="clear" w:color="auto" w:fill="FFFFFF"/>
                    </w:rPr>
                  </w:pPr>
                </w:p>
              </w:tc>
            </w:tr>
            <w:tr w:rsidR="006B5E0D" w:rsidTr="00B337B3">
              <w:tc>
                <w:tcPr>
                  <w:tcW w:w="4140" w:type="dxa"/>
                </w:tcPr>
                <w:p w:rsidR="006B5E0D" w:rsidRDefault="006B5E0D" w:rsidP="008B10AA">
                  <w:pPr>
                    <w:jc w:val="both"/>
                    <w:rPr>
                      <w:sz w:val="28"/>
                      <w:szCs w:val="28"/>
                      <w:shd w:val="clear" w:color="auto" w:fill="FFFFFF"/>
                    </w:rPr>
                  </w:pPr>
                  <w:r>
                    <w:rPr>
                      <w:sz w:val="28"/>
                      <w:szCs w:val="28"/>
                      <w:shd w:val="clear" w:color="auto" w:fill="FFFFFF"/>
                    </w:rPr>
                    <w:t>Часть света</w:t>
                  </w:r>
                </w:p>
              </w:tc>
              <w:tc>
                <w:tcPr>
                  <w:tcW w:w="3000" w:type="dxa"/>
                </w:tcPr>
                <w:p w:rsidR="006B5E0D" w:rsidRDefault="006B5E0D" w:rsidP="008B10AA">
                  <w:pPr>
                    <w:jc w:val="both"/>
                    <w:rPr>
                      <w:sz w:val="28"/>
                      <w:szCs w:val="28"/>
                      <w:shd w:val="clear" w:color="auto" w:fill="FFFFFF"/>
                    </w:rPr>
                  </w:pPr>
                </w:p>
              </w:tc>
            </w:tr>
            <w:tr w:rsidR="006B5E0D" w:rsidTr="00B337B3">
              <w:tc>
                <w:tcPr>
                  <w:tcW w:w="4140" w:type="dxa"/>
                </w:tcPr>
                <w:p w:rsidR="006B5E0D" w:rsidRDefault="006B5E0D" w:rsidP="008B10AA">
                  <w:pPr>
                    <w:jc w:val="both"/>
                    <w:rPr>
                      <w:sz w:val="28"/>
                      <w:szCs w:val="28"/>
                      <w:shd w:val="clear" w:color="auto" w:fill="FFFFFF"/>
                    </w:rPr>
                  </w:pPr>
                  <w:r>
                    <w:rPr>
                      <w:sz w:val="28"/>
                      <w:szCs w:val="28"/>
                      <w:shd w:val="clear" w:color="auto" w:fill="FFFFFF"/>
                    </w:rPr>
                    <w:t>Положение по отношению к экватору</w:t>
                  </w:r>
                </w:p>
              </w:tc>
              <w:tc>
                <w:tcPr>
                  <w:tcW w:w="3000" w:type="dxa"/>
                </w:tcPr>
                <w:p w:rsidR="006B5E0D" w:rsidRDefault="006B5E0D" w:rsidP="008B10AA">
                  <w:pPr>
                    <w:jc w:val="both"/>
                    <w:rPr>
                      <w:sz w:val="28"/>
                      <w:szCs w:val="28"/>
                      <w:shd w:val="clear" w:color="auto" w:fill="FFFFFF"/>
                    </w:rPr>
                  </w:pPr>
                </w:p>
              </w:tc>
            </w:tr>
            <w:tr w:rsidR="006B5E0D" w:rsidTr="00B337B3">
              <w:tc>
                <w:tcPr>
                  <w:tcW w:w="4140" w:type="dxa"/>
                </w:tcPr>
                <w:p w:rsidR="006B5E0D" w:rsidRDefault="006B5E0D" w:rsidP="008B10AA">
                  <w:pPr>
                    <w:jc w:val="both"/>
                    <w:rPr>
                      <w:sz w:val="28"/>
                      <w:szCs w:val="28"/>
                      <w:shd w:val="clear" w:color="auto" w:fill="FFFFFF"/>
                    </w:rPr>
                  </w:pPr>
                  <w:r>
                    <w:rPr>
                      <w:sz w:val="28"/>
                      <w:szCs w:val="28"/>
                      <w:shd w:val="clear" w:color="auto" w:fill="FFFFFF"/>
                    </w:rPr>
                    <w:t>Положение по отношению к нулевому меридиану</w:t>
                  </w:r>
                </w:p>
              </w:tc>
              <w:tc>
                <w:tcPr>
                  <w:tcW w:w="3000" w:type="dxa"/>
                </w:tcPr>
                <w:p w:rsidR="006B5E0D" w:rsidRDefault="006B5E0D" w:rsidP="008B10AA">
                  <w:pPr>
                    <w:jc w:val="both"/>
                    <w:rPr>
                      <w:sz w:val="28"/>
                      <w:szCs w:val="28"/>
                      <w:shd w:val="clear" w:color="auto" w:fill="FFFFFF"/>
                    </w:rPr>
                  </w:pPr>
                </w:p>
              </w:tc>
            </w:tr>
            <w:tr w:rsidR="006B5E0D" w:rsidTr="00B337B3">
              <w:tc>
                <w:tcPr>
                  <w:tcW w:w="4140" w:type="dxa"/>
                </w:tcPr>
                <w:p w:rsidR="006B5E0D" w:rsidRDefault="006B5E0D" w:rsidP="008B10AA">
                  <w:pPr>
                    <w:jc w:val="both"/>
                    <w:rPr>
                      <w:sz w:val="28"/>
                      <w:szCs w:val="28"/>
                      <w:shd w:val="clear" w:color="auto" w:fill="FFFFFF"/>
                    </w:rPr>
                  </w:pPr>
                  <w:r>
                    <w:rPr>
                      <w:sz w:val="28"/>
                      <w:szCs w:val="28"/>
                      <w:shd w:val="clear" w:color="auto" w:fill="FFFFFF"/>
                    </w:rPr>
                    <w:t>Положение по отношению к морям и океанам</w:t>
                  </w:r>
                </w:p>
              </w:tc>
              <w:tc>
                <w:tcPr>
                  <w:tcW w:w="3000" w:type="dxa"/>
                </w:tcPr>
                <w:p w:rsidR="006B5E0D" w:rsidRDefault="006B5E0D" w:rsidP="008B10AA">
                  <w:pPr>
                    <w:jc w:val="both"/>
                    <w:rPr>
                      <w:sz w:val="28"/>
                      <w:szCs w:val="28"/>
                      <w:shd w:val="clear" w:color="auto" w:fill="FFFFFF"/>
                    </w:rPr>
                  </w:pPr>
                </w:p>
              </w:tc>
            </w:tr>
            <w:tr w:rsidR="00046415" w:rsidTr="00B337B3">
              <w:tc>
                <w:tcPr>
                  <w:tcW w:w="4140" w:type="dxa"/>
                </w:tcPr>
                <w:p w:rsidR="00046415" w:rsidRDefault="00046415" w:rsidP="008B10AA">
                  <w:pPr>
                    <w:jc w:val="both"/>
                    <w:rPr>
                      <w:sz w:val="28"/>
                      <w:szCs w:val="28"/>
                      <w:shd w:val="clear" w:color="auto" w:fill="FFFFFF"/>
                    </w:rPr>
                  </w:pPr>
                  <w:r>
                    <w:rPr>
                      <w:sz w:val="28"/>
                      <w:szCs w:val="28"/>
                      <w:shd w:val="clear" w:color="auto" w:fill="FFFFFF"/>
                    </w:rPr>
                    <w:t>Положение в климатическом поясе</w:t>
                  </w:r>
                </w:p>
              </w:tc>
              <w:tc>
                <w:tcPr>
                  <w:tcW w:w="3000" w:type="dxa"/>
                </w:tcPr>
                <w:p w:rsidR="00046415" w:rsidRDefault="00046415" w:rsidP="008B10AA">
                  <w:pPr>
                    <w:jc w:val="both"/>
                    <w:rPr>
                      <w:sz w:val="28"/>
                      <w:szCs w:val="28"/>
                      <w:shd w:val="clear" w:color="auto" w:fill="FFFFFF"/>
                    </w:rPr>
                  </w:pPr>
                </w:p>
              </w:tc>
            </w:tr>
          </w:tbl>
          <w:p w:rsidR="006B5E0D" w:rsidRPr="009F522D" w:rsidRDefault="006B5E0D" w:rsidP="008B10AA">
            <w:pPr>
              <w:jc w:val="both"/>
              <w:rPr>
                <w:sz w:val="28"/>
                <w:szCs w:val="28"/>
                <w:shd w:val="clear" w:color="auto" w:fill="FFFFFF"/>
              </w:rPr>
            </w:pPr>
          </w:p>
          <w:p w:rsidR="00852812" w:rsidRPr="009F522D" w:rsidRDefault="00852812" w:rsidP="008B10AA">
            <w:pPr>
              <w:jc w:val="both"/>
              <w:rPr>
                <w:b/>
                <w:color w:val="000000"/>
                <w:sz w:val="28"/>
                <w:szCs w:val="28"/>
                <w:shd w:val="clear" w:color="auto" w:fill="FFFFFF"/>
              </w:rPr>
            </w:pPr>
            <w:r w:rsidRPr="009F522D">
              <w:rPr>
                <w:b/>
                <w:color w:val="000000"/>
                <w:sz w:val="28"/>
                <w:szCs w:val="28"/>
                <w:shd w:val="clear" w:color="auto" w:fill="FFFFFF"/>
              </w:rPr>
              <w:lastRenderedPageBreak/>
              <w:t xml:space="preserve">Критерий: </w:t>
            </w:r>
            <w:r w:rsidRPr="009F522D">
              <w:rPr>
                <w:color w:val="000000"/>
                <w:sz w:val="28"/>
                <w:szCs w:val="28"/>
                <w:shd w:val="clear" w:color="auto" w:fill="FFFFFF"/>
              </w:rPr>
              <w:t xml:space="preserve">описывает </w:t>
            </w:r>
            <w:r w:rsidRPr="009F522D">
              <w:rPr>
                <w:sz w:val="28"/>
                <w:szCs w:val="28"/>
                <w:shd w:val="clear" w:color="auto" w:fill="FFFFFF"/>
              </w:rPr>
              <w:t>географическое положение Казахстана</w:t>
            </w:r>
            <w:r w:rsidR="00F972AC">
              <w:rPr>
                <w:sz w:val="28"/>
                <w:szCs w:val="28"/>
                <w:shd w:val="clear" w:color="auto" w:fill="FFFFFF"/>
              </w:rPr>
              <w:t xml:space="preserve"> и приводит примеры стран</w:t>
            </w:r>
            <w:r w:rsidRPr="009F522D">
              <w:rPr>
                <w:color w:val="000000"/>
                <w:sz w:val="28"/>
                <w:szCs w:val="28"/>
                <w:shd w:val="clear" w:color="auto" w:fill="FFFFFF"/>
              </w:rPr>
              <w:t>.</w:t>
            </w:r>
          </w:p>
          <w:p w:rsidR="008B10AA" w:rsidRPr="009F522D" w:rsidRDefault="008B10AA" w:rsidP="008B10AA">
            <w:pPr>
              <w:jc w:val="both"/>
              <w:rPr>
                <w:b/>
                <w:color w:val="000000"/>
                <w:sz w:val="28"/>
                <w:szCs w:val="28"/>
                <w:shd w:val="clear" w:color="auto" w:fill="FFFFFF"/>
              </w:rPr>
            </w:pPr>
            <w:r w:rsidRPr="009F522D">
              <w:rPr>
                <w:b/>
                <w:color w:val="000000"/>
                <w:sz w:val="28"/>
                <w:szCs w:val="28"/>
                <w:shd w:val="clear" w:color="auto" w:fill="FFFFFF"/>
              </w:rPr>
              <w:t>Дескрипторы:</w:t>
            </w:r>
          </w:p>
          <w:p w:rsidR="008B10AA" w:rsidRPr="009F522D" w:rsidRDefault="00F972AC" w:rsidP="008B10AA">
            <w:pPr>
              <w:jc w:val="both"/>
              <w:rPr>
                <w:sz w:val="28"/>
                <w:szCs w:val="28"/>
              </w:rPr>
            </w:pPr>
            <w:r>
              <w:rPr>
                <w:sz w:val="28"/>
                <w:szCs w:val="28"/>
              </w:rPr>
              <w:t>1.</w:t>
            </w:r>
            <w:r w:rsidR="008B10AA" w:rsidRPr="009F522D">
              <w:rPr>
                <w:sz w:val="28"/>
                <w:szCs w:val="28"/>
              </w:rPr>
              <w:t xml:space="preserve"> определяет особенности географического положения </w:t>
            </w:r>
            <w:r w:rsidR="006B5E0D">
              <w:rPr>
                <w:sz w:val="28"/>
                <w:szCs w:val="28"/>
              </w:rPr>
              <w:t>Казахстана</w:t>
            </w:r>
            <w:r w:rsidR="008B10AA" w:rsidRPr="009F522D">
              <w:rPr>
                <w:sz w:val="28"/>
                <w:szCs w:val="28"/>
              </w:rPr>
              <w:t>;</w:t>
            </w:r>
          </w:p>
          <w:p w:rsidR="00F972AC" w:rsidRDefault="00F972AC" w:rsidP="008B10AA">
            <w:pPr>
              <w:jc w:val="both"/>
              <w:rPr>
                <w:sz w:val="28"/>
                <w:szCs w:val="28"/>
              </w:rPr>
            </w:pPr>
            <w:r>
              <w:rPr>
                <w:sz w:val="28"/>
                <w:szCs w:val="28"/>
              </w:rPr>
              <w:t>2.</w:t>
            </w:r>
            <w:r w:rsidR="001D3A94">
              <w:rPr>
                <w:sz w:val="28"/>
                <w:szCs w:val="28"/>
              </w:rPr>
              <w:t xml:space="preserve"> </w:t>
            </w:r>
            <w:r>
              <w:rPr>
                <w:sz w:val="28"/>
                <w:szCs w:val="28"/>
              </w:rPr>
              <w:t>приводит примеры стран;</w:t>
            </w:r>
          </w:p>
          <w:p w:rsidR="00732DDC" w:rsidRPr="009F522D" w:rsidRDefault="00F972AC" w:rsidP="008B10AA">
            <w:pPr>
              <w:jc w:val="both"/>
              <w:rPr>
                <w:sz w:val="28"/>
                <w:szCs w:val="28"/>
              </w:rPr>
            </w:pPr>
            <w:r>
              <w:rPr>
                <w:sz w:val="28"/>
                <w:szCs w:val="28"/>
              </w:rPr>
              <w:t xml:space="preserve">3. </w:t>
            </w:r>
            <w:r w:rsidR="001D3A94" w:rsidRPr="009F522D">
              <w:rPr>
                <w:sz w:val="28"/>
                <w:szCs w:val="28"/>
              </w:rPr>
              <w:t>использует различные источники информации</w:t>
            </w:r>
            <w:r w:rsidR="00732DDC" w:rsidRPr="009F522D">
              <w:rPr>
                <w:sz w:val="28"/>
                <w:szCs w:val="28"/>
              </w:rPr>
              <w:t>;</w:t>
            </w:r>
          </w:p>
          <w:p w:rsidR="008B10AA" w:rsidRPr="009F522D" w:rsidRDefault="00F972AC" w:rsidP="008B10AA">
            <w:pPr>
              <w:jc w:val="both"/>
              <w:rPr>
                <w:sz w:val="28"/>
                <w:szCs w:val="28"/>
              </w:rPr>
            </w:pPr>
            <w:r>
              <w:rPr>
                <w:sz w:val="28"/>
                <w:szCs w:val="28"/>
              </w:rPr>
              <w:t>4.</w:t>
            </w:r>
            <w:r w:rsidR="008B10AA" w:rsidRPr="009F522D">
              <w:rPr>
                <w:sz w:val="28"/>
                <w:szCs w:val="28"/>
              </w:rPr>
              <w:t xml:space="preserve"> </w:t>
            </w:r>
            <w:r w:rsidR="001D3A94">
              <w:rPr>
                <w:sz w:val="28"/>
                <w:szCs w:val="28"/>
              </w:rPr>
              <w:t xml:space="preserve">переводит текстовую информацию </w:t>
            </w:r>
            <w:proofErr w:type="gramStart"/>
            <w:r w:rsidR="001D3A94">
              <w:rPr>
                <w:sz w:val="28"/>
                <w:szCs w:val="28"/>
              </w:rPr>
              <w:t>в</w:t>
            </w:r>
            <w:proofErr w:type="gramEnd"/>
            <w:r w:rsidR="001D3A94">
              <w:rPr>
                <w:sz w:val="28"/>
                <w:szCs w:val="28"/>
              </w:rPr>
              <w:t xml:space="preserve"> табличную</w:t>
            </w:r>
            <w:r w:rsidR="008B10AA" w:rsidRPr="009F522D">
              <w:rPr>
                <w:sz w:val="28"/>
                <w:szCs w:val="28"/>
              </w:rPr>
              <w:t>.</w:t>
            </w:r>
          </w:p>
          <w:p w:rsidR="00B25B8B" w:rsidRDefault="008B10AA" w:rsidP="00CF1969">
            <w:pPr>
              <w:jc w:val="both"/>
              <w:rPr>
                <w:rFonts w:eastAsiaTheme="majorEastAsia"/>
                <w:bCs/>
                <w:color w:val="020A1B"/>
                <w:sz w:val="28"/>
                <w:szCs w:val="28"/>
              </w:rPr>
            </w:pPr>
            <w:r w:rsidRPr="009F522D">
              <w:rPr>
                <w:rFonts w:eastAsiaTheme="majorEastAsia"/>
                <w:b/>
                <w:bCs/>
                <w:color w:val="020A1B"/>
                <w:sz w:val="28"/>
                <w:szCs w:val="28"/>
              </w:rPr>
              <w:t>Группы пре</w:t>
            </w:r>
            <w:r w:rsidR="00CF1969">
              <w:rPr>
                <w:rFonts w:eastAsiaTheme="majorEastAsia"/>
                <w:b/>
                <w:bCs/>
                <w:color w:val="020A1B"/>
                <w:sz w:val="28"/>
                <w:szCs w:val="28"/>
              </w:rPr>
              <w:t>дставляют</w:t>
            </w:r>
            <w:r w:rsidRPr="009F522D">
              <w:rPr>
                <w:rFonts w:eastAsiaTheme="majorEastAsia"/>
                <w:b/>
                <w:bCs/>
                <w:color w:val="020A1B"/>
                <w:sz w:val="28"/>
                <w:szCs w:val="28"/>
              </w:rPr>
              <w:t xml:space="preserve"> свои работы.</w:t>
            </w:r>
            <w:r w:rsidRPr="009F522D">
              <w:rPr>
                <w:rFonts w:eastAsiaTheme="majorEastAsia"/>
                <w:bCs/>
                <w:color w:val="020A1B"/>
                <w:sz w:val="28"/>
                <w:szCs w:val="28"/>
              </w:rPr>
              <w:t xml:space="preserve"> </w:t>
            </w:r>
          </w:p>
          <w:p w:rsidR="008B10AA" w:rsidRPr="009F522D" w:rsidRDefault="00B25B8B" w:rsidP="001D3A94">
            <w:pPr>
              <w:jc w:val="both"/>
              <w:rPr>
                <w:rFonts w:eastAsiaTheme="majorEastAsia"/>
                <w:bCs/>
                <w:color w:val="020A1B"/>
                <w:sz w:val="28"/>
                <w:szCs w:val="28"/>
              </w:rPr>
            </w:pPr>
            <w:r w:rsidRPr="00B25B8B">
              <w:rPr>
                <w:rFonts w:eastAsiaTheme="majorEastAsia"/>
                <w:b/>
                <w:bCs/>
                <w:color w:val="020A1B"/>
                <w:sz w:val="28"/>
                <w:szCs w:val="28"/>
              </w:rPr>
              <w:t xml:space="preserve">ФО: </w:t>
            </w:r>
            <w:r w:rsidR="00A02EFD">
              <w:rPr>
                <w:rFonts w:eastAsiaTheme="majorEastAsia"/>
                <w:b/>
                <w:bCs/>
                <w:color w:val="020A1B"/>
                <w:sz w:val="28"/>
                <w:szCs w:val="28"/>
              </w:rPr>
              <w:t>Устная похвала учителя.</w:t>
            </w:r>
          </w:p>
        </w:tc>
        <w:tc>
          <w:tcPr>
            <w:tcW w:w="2108" w:type="dxa"/>
            <w:tcBorders>
              <w:top w:val="single" w:sz="4" w:space="0" w:color="auto"/>
              <w:left w:val="single" w:sz="4" w:space="0" w:color="auto"/>
              <w:bottom w:val="single" w:sz="4" w:space="0" w:color="auto"/>
              <w:right w:val="single" w:sz="4" w:space="0" w:color="auto"/>
            </w:tcBorders>
          </w:tcPr>
          <w:p w:rsidR="006B5BE9" w:rsidRPr="009F522D" w:rsidRDefault="006B5BE9" w:rsidP="006B5BE9">
            <w:pPr>
              <w:jc w:val="center"/>
              <w:rPr>
                <w:sz w:val="28"/>
                <w:szCs w:val="28"/>
                <w:lang w:val="kk-KZ"/>
              </w:rPr>
            </w:pPr>
            <w:r>
              <w:rPr>
                <w:sz w:val="28"/>
                <w:szCs w:val="28"/>
                <w:lang w:val="kk-KZ"/>
              </w:rPr>
              <w:lastRenderedPageBreak/>
              <w:t>Учебник</w:t>
            </w:r>
          </w:p>
          <w:p w:rsidR="00975674" w:rsidRPr="009F522D" w:rsidRDefault="00975674" w:rsidP="008B10AA">
            <w:pPr>
              <w:jc w:val="cente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975674" w:rsidRPr="009F522D" w:rsidRDefault="00975674" w:rsidP="00E17C37">
            <w:pPr>
              <w:rPr>
                <w:sz w:val="28"/>
                <w:szCs w:val="28"/>
                <w:lang w:val="kk-KZ"/>
              </w:rPr>
            </w:pPr>
          </w:p>
          <w:p w:rsidR="0057599E" w:rsidRDefault="0057599E" w:rsidP="00CF1969">
            <w:pPr>
              <w:jc w:val="center"/>
              <w:rPr>
                <w:sz w:val="28"/>
                <w:szCs w:val="28"/>
                <w:lang w:val="kk-KZ"/>
              </w:rPr>
            </w:pPr>
          </w:p>
          <w:p w:rsidR="0057599E" w:rsidRDefault="0057599E" w:rsidP="00CF1969">
            <w:pPr>
              <w:jc w:val="center"/>
              <w:rPr>
                <w:sz w:val="28"/>
                <w:szCs w:val="28"/>
                <w:lang w:val="kk-KZ"/>
              </w:rPr>
            </w:pPr>
          </w:p>
          <w:p w:rsidR="0057599E" w:rsidRDefault="0057599E" w:rsidP="00CF1969">
            <w:pPr>
              <w:jc w:val="center"/>
              <w:rPr>
                <w:sz w:val="28"/>
                <w:szCs w:val="28"/>
                <w:lang w:val="kk-KZ"/>
              </w:rPr>
            </w:pPr>
          </w:p>
          <w:p w:rsidR="006B5BE9" w:rsidRDefault="006B5BE9" w:rsidP="00CF1969">
            <w:pPr>
              <w:jc w:val="center"/>
              <w:rPr>
                <w:sz w:val="28"/>
                <w:szCs w:val="28"/>
                <w:lang w:val="kk-KZ"/>
              </w:rPr>
            </w:pPr>
          </w:p>
          <w:p w:rsidR="006B5BE9" w:rsidRDefault="006B5BE9" w:rsidP="00CF1969">
            <w:pPr>
              <w:jc w:val="center"/>
              <w:rPr>
                <w:sz w:val="28"/>
                <w:szCs w:val="28"/>
                <w:lang w:val="kk-KZ"/>
              </w:rPr>
            </w:pPr>
          </w:p>
          <w:p w:rsidR="0057599E" w:rsidRDefault="0057599E" w:rsidP="00CF1969">
            <w:pPr>
              <w:jc w:val="center"/>
              <w:rPr>
                <w:sz w:val="28"/>
                <w:szCs w:val="28"/>
                <w:lang w:val="kk-KZ"/>
              </w:rPr>
            </w:pPr>
          </w:p>
          <w:p w:rsidR="0057599E" w:rsidRDefault="0057599E" w:rsidP="00CF1969">
            <w:pPr>
              <w:jc w:val="center"/>
              <w:rPr>
                <w:sz w:val="28"/>
                <w:szCs w:val="28"/>
                <w:lang w:val="kk-KZ"/>
              </w:rPr>
            </w:pPr>
          </w:p>
          <w:p w:rsidR="006B5BE9" w:rsidRDefault="006B5BE9" w:rsidP="00CF1969">
            <w:pPr>
              <w:jc w:val="center"/>
              <w:rPr>
                <w:sz w:val="28"/>
                <w:szCs w:val="28"/>
                <w:lang w:val="kk-KZ"/>
              </w:rPr>
            </w:pPr>
          </w:p>
          <w:p w:rsidR="006B5BE9" w:rsidRPr="009F522D" w:rsidRDefault="006B5BE9" w:rsidP="006B5BE9">
            <w:pPr>
              <w:jc w:val="center"/>
              <w:rPr>
                <w:sz w:val="28"/>
                <w:szCs w:val="28"/>
                <w:lang w:val="kk-KZ"/>
              </w:rPr>
            </w:pPr>
            <w:r w:rsidRPr="009F522D">
              <w:rPr>
                <w:sz w:val="28"/>
                <w:szCs w:val="28"/>
                <w:lang w:val="kk-KZ"/>
              </w:rPr>
              <w:t>Карточки с информацией по  странам (название, столица, флаг, рисунок, города).</w:t>
            </w:r>
          </w:p>
          <w:p w:rsidR="0057599E" w:rsidRDefault="0057599E" w:rsidP="00CF1969">
            <w:pPr>
              <w:jc w:val="center"/>
              <w:rPr>
                <w:sz w:val="28"/>
                <w:szCs w:val="28"/>
                <w:lang w:val="kk-KZ"/>
              </w:rPr>
            </w:pPr>
          </w:p>
          <w:p w:rsidR="008B10AA" w:rsidRPr="009F522D" w:rsidRDefault="008B10AA" w:rsidP="00CF1969">
            <w:pPr>
              <w:jc w:val="center"/>
              <w:rPr>
                <w:sz w:val="28"/>
                <w:szCs w:val="28"/>
                <w:lang w:val="kk-KZ"/>
              </w:rPr>
            </w:pPr>
            <w:r w:rsidRPr="009F522D">
              <w:rPr>
                <w:sz w:val="28"/>
                <w:szCs w:val="28"/>
                <w:lang w:val="kk-KZ"/>
              </w:rPr>
              <w:t>атлас</w:t>
            </w: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Pr="009F522D" w:rsidRDefault="008B10AA" w:rsidP="00E17C37">
            <w:pPr>
              <w:rPr>
                <w:sz w:val="28"/>
                <w:szCs w:val="28"/>
                <w:lang w:val="kk-KZ"/>
              </w:rPr>
            </w:pPr>
          </w:p>
          <w:p w:rsidR="008B10AA" w:rsidRDefault="008B10AA" w:rsidP="00E17C37">
            <w:pPr>
              <w:rPr>
                <w:sz w:val="28"/>
                <w:szCs w:val="28"/>
                <w:lang w:val="kk-KZ"/>
              </w:rPr>
            </w:pPr>
          </w:p>
          <w:p w:rsidR="00CF1969" w:rsidRDefault="00CF1969" w:rsidP="00E17C37">
            <w:pPr>
              <w:rPr>
                <w:sz w:val="28"/>
                <w:szCs w:val="28"/>
                <w:lang w:val="kk-KZ"/>
              </w:rPr>
            </w:pPr>
          </w:p>
          <w:p w:rsidR="00CF1969" w:rsidRDefault="00CF1969" w:rsidP="00E17C37">
            <w:pPr>
              <w:rPr>
                <w:sz w:val="28"/>
                <w:szCs w:val="28"/>
                <w:lang w:val="kk-KZ"/>
              </w:rPr>
            </w:pPr>
          </w:p>
          <w:p w:rsidR="0057599E" w:rsidRDefault="0057599E" w:rsidP="008B10AA">
            <w:pPr>
              <w:jc w:val="center"/>
              <w:rPr>
                <w:sz w:val="28"/>
                <w:szCs w:val="28"/>
                <w:lang w:val="kk-KZ"/>
              </w:rPr>
            </w:pPr>
          </w:p>
          <w:p w:rsidR="0057599E" w:rsidRDefault="0057599E" w:rsidP="008B10AA">
            <w:pPr>
              <w:jc w:val="center"/>
              <w:rPr>
                <w:sz w:val="28"/>
                <w:szCs w:val="28"/>
                <w:lang w:val="kk-KZ"/>
              </w:rPr>
            </w:pPr>
          </w:p>
          <w:p w:rsidR="0057599E" w:rsidRDefault="0057599E" w:rsidP="008B10AA">
            <w:pPr>
              <w:jc w:val="center"/>
              <w:rPr>
                <w:sz w:val="28"/>
                <w:szCs w:val="28"/>
                <w:lang w:val="kk-KZ"/>
              </w:rPr>
            </w:pPr>
          </w:p>
          <w:p w:rsidR="0057599E" w:rsidRDefault="0057599E" w:rsidP="008B10AA">
            <w:pPr>
              <w:jc w:val="center"/>
              <w:rPr>
                <w:sz w:val="28"/>
                <w:szCs w:val="28"/>
                <w:lang w:val="kk-KZ"/>
              </w:rPr>
            </w:pPr>
          </w:p>
          <w:p w:rsidR="0057599E" w:rsidRDefault="0057599E" w:rsidP="008B10AA">
            <w:pPr>
              <w:jc w:val="center"/>
              <w:rPr>
                <w:sz w:val="28"/>
                <w:szCs w:val="28"/>
                <w:lang w:val="kk-KZ"/>
              </w:rPr>
            </w:pPr>
          </w:p>
          <w:p w:rsidR="0057599E" w:rsidRDefault="0057599E" w:rsidP="008B10AA">
            <w:pPr>
              <w:jc w:val="center"/>
              <w:rPr>
                <w:sz w:val="28"/>
                <w:szCs w:val="28"/>
                <w:lang w:val="kk-KZ"/>
              </w:rPr>
            </w:pPr>
          </w:p>
          <w:p w:rsidR="0057599E" w:rsidRDefault="0057599E" w:rsidP="008B10AA">
            <w:pPr>
              <w:jc w:val="center"/>
              <w:rPr>
                <w:sz w:val="28"/>
                <w:szCs w:val="28"/>
                <w:lang w:val="kk-KZ"/>
              </w:rPr>
            </w:pPr>
          </w:p>
          <w:p w:rsidR="007866F1" w:rsidRPr="007866F1" w:rsidRDefault="007866F1" w:rsidP="008B10AA">
            <w:pPr>
              <w:jc w:val="center"/>
              <w:rPr>
                <w:sz w:val="28"/>
                <w:szCs w:val="28"/>
                <w:lang w:val="kk-KZ"/>
              </w:rPr>
            </w:pPr>
            <w:r w:rsidRPr="007866F1">
              <w:rPr>
                <w:sz w:val="28"/>
                <w:szCs w:val="28"/>
                <w:lang w:val="kk-KZ"/>
              </w:rPr>
              <w:t>Шкала перевода баллов</w:t>
            </w:r>
          </w:p>
          <w:tbl>
            <w:tblPr>
              <w:tblStyle w:val="a6"/>
              <w:tblW w:w="0" w:type="auto"/>
              <w:tblLayout w:type="fixed"/>
              <w:tblLook w:val="04A0"/>
            </w:tblPr>
            <w:tblGrid>
              <w:gridCol w:w="596"/>
              <w:gridCol w:w="1281"/>
            </w:tblGrid>
            <w:tr w:rsidR="007866F1" w:rsidRPr="007866F1" w:rsidTr="007866F1">
              <w:tc>
                <w:tcPr>
                  <w:tcW w:w="596" w:type="dxa"/>
                  <w:vAlign w:val="center"/>
                </w:tcPr>
                <w:p w:rsidR="007866F1" w:rsidRPr="007866F1" w:rsidRDefault="007866F1" w:rsidP="007866F1">
                  <w:pPr>
                    <w:jc w:val="center"/>
                    <w:rPr>
                      <w:lang w:val="kk-KZ"/>
                    </w:rPr>
                  </w:pPr>
                  <w:r w:rsidRPr="007866F1">
                    <w:rPr>
                      <w:lang w:val="kk-KZ"/>
                    </w:rPr>
                    <w:t>5</w:t>
                  </w:r>
                </w:p>
              </w:tc>
              <w:tc>
                <w:tcPr>
                  <w:tcW w:w="1281" w:type="dxa"/>
                  <w:vAlign w:val="center"/>
                </w:tcPr>
                <w:p w:rsidR="007866F1" w:rsidRPr="007866F1" w:rsidRDefault="007866F1" w:rsidP="007866F1">
                  <w:pPr>
                    <w:jc w:val="center"/>
                    <w:rPr>
                      <w:lang w:val="kk-KZ"/>
                    </w:rPr>
                  </w:pPr>
                  <w:r w:rsidRPr="007866F1">
                    <w:rPr>
                      <w:lang w:val="kk-KZ"/>
                    </w:rPr>
                    <w:t>гений</w:t>
                  </w:r>
                </w:p>
              </w:tc>
            </w:tr>
            <w:tr w:rsidR="007866F1" w:rsidRPr="007866F1" w:rsidTr="007866F1">
              <w:tc>
                <w:tcPr>
                  <w:tcW w:w="596" w:type="dxa"/>
                  <w:vAlign w:val="center"/>
                </w:tcPr>
                <w:p w:rsidR="007866F1" w:rsidRPr="007866F1" w:rsidRDefault="007866F1" w:rsidP="007866F1">
                  <w:pPr>
                    <w:jc w:val="center"/>
                    <w:rPr>
                      <w:lang w:val="kk-KZ"/>
                    </w:rPr>
                  </w:pPr>
                  <w:r w:rsidRPr="007866F1">
                    <w:rPr>
                      <w:lang w:val="kk-KZ"/>
                    </w:rPr>
                    <w:t>4</w:t>
                  </w:r>
                </w:p>
              </w:tc>
              <w:tc>
                <w:tcPr>
                  <w:tcW w:w="1281" w:type="dxa"/>
                  <w:vAlign w:val="center"/>
                </w:tcPr>
                <w:p w:rsidR="007866F1" w:rsidRPr="007866F1" w:rsidRDefault="007866F1" w:rsidP="007866F1">
                  <w:pPr>
                    <w:jc w:val="center"/>
                    <w:rPr>
                      <w:lang w:val="kk-KZ"/>
                    </w:rPr>
                  </w:pPr>
                  <w:r w:rsidRPr="007866F1">
                    <w:rPr>
                      <w:lang w:val="kk-KZ"/>
                    </w:rPr>
                    <w:t>умница</w:t>
                  </w:r>
                </w:p>
              </w:tc>
            </w:tr>
            <w:tr w:rsidR="007866F1" w:rsidRPr="007866F1" w:rsidTr="007866F1">
              <w:tc>
                <w:tcPr>
                  <w:tcW w:w="596" w:type="dxa"/>
                  <w:vAlign w:val="center"/>
                </w:tcPr>
                <w:p w:rsidR="007866F1" w:rsidRPr="007866F1" w:rsidRDefault="007866F1" w:rsidP="007866F1">
                  <w:pPr>
                    <w:jc w:val="center"/>
                    <w:rPr>
                      <w:lang w:val="kk-KZ"/>
                    </w:rPr>
                  </w:pPr>
                  <w:r w:rsidRPr="007866F1">
                    <w:rPr>
                      <w:lang w:val="kk-KZ"/>
                    </w:rPr>
                    <w:t>3</w:t>
                  </w:r>
                </w:p>
              </w:tc>
              <w:tc>
                <w:tcPr>
                  <w:tcW w:w="1281" w:type="dxa"/>
                  <w:vAlign w:val="center"/>
                </w:tcPr>
                <w:p w:rsidR="007866F1" w:rsidRPr="007866F1" w:rsidRDefault="007866F1" w:rsidP="007866F1">
                  <w:pPr>
                    <w:jc w:val="center"/>
                    <w:rPr>
                      <w:lang w:val="kk-KZ"/>
                    </w:rPr>
                  </w:pPr>
                  <w:r w:rsidRPr="007866F1">
                    <w:rPr>
                      <w:lang w:val="kk-KZ"/>
                    </w:rPr>
                    <w:t>молодец</w:t>
                  </w:r>
                </w:p>
              </w:tc>
            </w:tr>
            <w:tr w:rsidR="007866F1" w:rsidRPr="007866F1" w:rsidTr="007866F1">
              <w:tc>
                <w:tcPr>
                  <w:tcW w:w="596" w:type="dxa"/>
                  <w:vAlign w:val="center"/>
                </w:tcPr>
                <w:p w:rsidR="007866F1" w:rsidRPr="007866F1" w:rsidRDefault="007866F1" w:rsidP="007866F1">
                  <w:pPr>
                    <w:jc w:val="center"/>
                    <w:rPr>
                      <w:lang w:val="kk-KZ"/>
                    </w:rPr>
                  </w:pPr>
                  <w:r w:rsidRPr="007866F1">
                    <w:rPr>
                      <w:lang w:val="kk-KZ"/>
                    </w:rPr>
                    <w:t>1-2</w:t>
                  </w:r>
                </w:p>
              </w:tc>
              <w:tc>
                <w:tcPr>
                  <w:tcW w:w="1281" w:type="dxa"/>
                  <w:vAlign w:val="center"/>
                </w:tcPr>
                <w:p w:rsidR="007866F1" w:rsidRPr="007866F1" w:rsidRDefault="007866F1" w:rsidP="007866F1">
                  <w:pPr>
                    <w:jc w:val="center"/>
                    <w:rPr>
                      <w:lang w:val="kk-KZ"/>
                    </w:rPr>
                  </w:pPr>
                  <w:r w:rsidRPr="007866F1">
                    <w:rPr>
                      <w:lang w:val="kk-KZ"/>
                    </w:rPr>
                    <w:t>у тебя все впереди</w:t>
                  </w:r>
                </w:p>
              </w:tc>
            </w:tr>
          </w:tbl>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7866F1" w:rsidRDefault="007866F1" w:rsidP="008B10AA">
            <w:pPr>
              <w:jc w:val="center"/>
              <w:rPr>
                <w:sz w:val="28"/>
                <w:szCs w:val="28"/>
                <w:lang w:val="kk-KZ"/>
              </w:rPr>
            </w:pPr>
          </w:p>
          <w:p w:rsidR="003934C4" w:rsidRDefault="003934C4" w:rsidP="008B10AA">
            <w:pPr>
              <w:jc w:val="center"/>
              <w:rPr>
                <w:sz w:val="28"/>
                <w:szCs w:val="28"/>
                <w:lang w:val="kk-KZ"/>
              </w:rPr>
            </w:pPr>
          </w:p>
          <w:p w:rsidR="007866F1" w:rsidRDefault="007866F1" w:rsidP="008B10AA">
            <w:pPr>
              <w:jc w:val="center"/>
              <w:rPr>
                <w:sz w:val="28"/>
                <w:szCs w:val="28"/>
                <w:lang w:val="kk-KZ"/>
              </w:rPr>
            </w:pPr>
          </w:p>
          <w:p w:rsidR="008B10AA" w:rsidRPr="009F522D" w:rsidRDefault="008B10AA" w:rsidP="008B10AA">
            <w:pPr>
              <w:jc w:val="center"/>
              <w:rPr>
                <w:sz w:val="28"/>
                <w:szCs w:val="28"/>
                <w:lang w:val="kk-KZ"/>
              </w:rPr>
            </w:pPr>
            <w:r w:rsidRPr="009F522D">
              <w:rPr>
                <w:sz w:val="28"/>
                <w:szCs w:val="28"/>
                <w:lang w:val="kk-KZ"/>
              </w:rPr>
              <w:t>Учебник, атлас</w:t>
            </w:r>
          </w:p>
          <w:p w:rsidR="008B10AA" w:rsidRPr="009F522D" w:rsidRDefault="008B10AA" w:rsidP="008B10AA">
            <w:pPr>
              <w:jc w:val="center"/>
              <w:rPr>
                <w:sz w:val="28"/>
                <w:szCs w:val="28"/>
                <w:lang w:val="kk-KZ"/>
              </w:rPr>
            </w:pPr>
            <w:r w:rsidRPr="009F522D">
              <w:rPr>
                <w:sz w:val="28"/>
                <w:szCs w:val="28"/>
                <w:lang w:val="kk-KZ"/>
              </w:rPr>
              <w:t>Интернет ресурсы</w:t>
            </w:r>
          </w:p>
        </w:tc>
      </w:tr>
      <w:tr w:rsidR="004847A2" w:rsidRPr="009F522D" w:rsidTr="007011F5">
        <w:trPr>
          <w:trHeight w:val="1840"/>
          <w:jc w:val="center"/>
        </w:trPr>
        <w:tc>
          <w:tcPr>
            <w:tcW w:w="1282" w:type="dxa"/>
            <w:tcBorders>
              <w:top w:val="single" w:sz="4" w:space="0" w:color="auto"/>
              <w:left w:val="single" w:sz="4" w:space="0" w:color="auto"/>
              <w:bottom w:val="single" w:sz="4" w:space="0" w:color="auto"/>
              <w:right w:val="single" w:sz="4" w:space="0" w:color="auto"/>
            </w:tcBorders>
            <w:hideMark/>
          </w:tcPr>
          <w:p w:rsidR="004847A2" w:rsidRPr="009F522D" w:rsidRDefault="004847A2" w:rsidP="00E17C37">
            <w:pPr>
              <w:rPr>
                <w:sz w:val="28"/>
                <w:szCs w:val="28"/>
              </w:rPr>
            </w:pPr>
            <w:r w:rsidRPr="009F522D">
              <w:rPr>
                <w:b/>
                <w:sz w:val="28"/>
                <w:szCs w:val="28"/>
              </w:rPr>
              <w:lastRenderedPageBreak/>
              <w:t>Конец урока</w:t>
            </w:r>
          </w:p>
          <w:p w:rsidR="004847A2" w:rsidRPr="009F522D" w:rsidRDefault="00732DDC" w:rsidP="00E17C37">
            <w:pPr>
              <w:rPr>
                <w:rFonts w:eastAsia="Times New Roman"/>
                <w:sz w:val="28"/>
                <w:szCs w:val="28"/>
                <w:lang w:eastAsia="en-US"/>
              </w:rPr>
            </w:pPr>
            <w:r w:rsidRPr="009F522D">
              <w:rPr>
                <w:rFonts w:eastAsia="Times New Roman"/>
                <w:sz w:val="28"/>
                <w:szCs w:val="28"/>
                <w:lang w:eastAsia="en-US"/>
              </w:rPr>
              <w:t>5</w:t>
            </w:r>
            <w:r w:rsidR="004F2ED0" w:rsidRPr="009F522D">
              <w:rPr>
                <w:rFonts w:eastAsia="Times New Roman"/>
                <w:sz w:val="28"/>
                <w:szCs w:val="28"/>
                <w:lang w:eastAsia="en-US"/>
              </w:rPr>
              <w:t xml:space="preserve"> мин</w:t>
            </w:r>
          </w:p>
          <w:p w:rsidR="004847A2" w:rsidRPr="009F522D" w:rsidRDefault="004847A2" w:rsidP="00E17C37">
            <w:pPr>
              <w:rPr>
                <w:rFonts w:eastAsia="Times New Roman"/>
                <w:sz w:val="28"/>
                <w:szCs w:val="28"/>
                <w:lang w:eastAsia="en-US"/>
              </w:rPr>
            </w:pPr>
          </w:p>
        </w:tc>
        <w:tc>
          <w:tcPr>
            <w:tcW w:w="7371" w:type="dxa"/>
            <w:gridSpan w:val="6"/>
            <w:tcBorders>
              <w:top w:val="single" w:sz="4" w:space="0" w:color="auto"/>
              <w:left w:val="single" w:sz="4" w:space="0" w:color="auto"/>
              <w:bottom w:val="single" w:sz="4" w:space="0" w:color="auto"/>
              <w:right w:val="single" w:sz="4" w:space="0" w:color="auto"/>
            </w:tcBorders>
          </w:tcPr>
          <w:p w:rsidR="007059CA" w:rsidRPr="006B5E0D" w:rsidRDefault="00AD373C" w:rsidP="00CF1969">
            <w:pPr>
              <w:jc w:val="both"/>
              <w:rPr>
                <w:rFonts w:eastAsia="Times New Roman"/>
                <w:sz w:val="28"/>
                <w:szCs w:val="28"/>
              </w:rPr>
            </w:pPr>
            <w:r w:rsidRPr="003C7701">
              <w:rPr>
                <w:rFonts w:eastAsia="Times New Roman"/>
                <w:b/>
                <w:sz w:val="28"/>
                <w:szCs w:val="28"/>
              </w:rPr>
              <w:t>Подведение итогов урока</w:t>
            </w:r>
            <w:r w:rsidR="00A02EFD">
              <w:rPr>
                <w:rFonts w:eastAsia="Times New Roman"/>
                <w:b/>
                <w:sz w:val="28"/>
                <w:szCs w:val="28"/>
              </w:rPr>
              <w:t xml:space="preserve"> (К)</w:t>
            </w:r>
            <w:r w:rsidRPr="003C7701">
              <w:rPr>
                <w:rFonts w:eastAsia="Times New Roman"/>
                <w:b/>
                <w:sz w:val="28"/>
                <w:szCs w:val="28"/>
              </w:rPr>
              <w:t>:</w:t>
            </w:r>
            <w:r w:rsidRPr="006B5E0D">
              <w:rPr>
                <w:rFonts w:eastAsia="Times New Roman"/>
                <w:sz w:val="28"/>
                <w:szCs w:val="28"/>
              </w:rPr>
              <w:t xml:space="preserve"> </w:t>
            </w:r>
            <w:r w:rsidR="003C7701">
              <w:rPr>
                <w:rFonts w:eastAsia="Times New Roman"/>
                <w:sz w:val="28"/>
                <w:szCs w:val="28"/>
              </w:rPr>
              <w:t>С</w:t>
            </w:r>
            <w:r w:rsidRPr="006B5E0D">
              <w:rPr>
                <w:rFonts w:eastAsia="Times New Roman"/>
                <w:sz w:val="28"/>
                <w:szCs w:val="28"/>
              </w:rPr>
              <w:t>огласны ли Вы с утверждениями:</w:t>
            </w:r>
          </w:p>
          <w:p w:rsidR="00AD373C" w:rsidRPr="006B5E0D" w:rsidRDefault="00C94D82" w:rsidP="00CF1969">
            <w:pPr>
              <w:jc w:val="both"/>
              <w:rPr>
                <w:rFonts w:eastAsia="Times New Roman"/>
                <w:sz w:val="28"/>
                <w:szCs w:val="28"/>
              </w:rPr>
            </w:pPr>
            <w:r>
              <w:rPr>
                <w:rFonts w:eastAsia="Times New Roman"/>
                <w:sz w:val="28"/>
                <w:szCs w:val="28"/>
              </w:rPr>
              <w:t>1)</w:t>
            </w:r>
            <w:r w:rsidR="00AD373C" w:rsidRPr="006B5E0D">
              <w:rPr>
                <w:rFonts w:eastAsia="Times New Roman"/>
                <w:sz w:val="28"/>
                <w:szCs w:val="28"/>
              </w:rPr>
              <w:t xml:space="preserve"> </w:t>
            </w:r>
            <w:r w:rsidR="006B5E0D" w:rsidRPr="006B5E0D">
              <w:rPr>
                <w:rFonts w:eastAsia="Times New Roman"/>
                <w:sz w:val="28"/>
                <w:szCs w:val="28"/>
              </w:rPr>
              <w:t>Используя политическую карту</w:t>
            </w:r>
            <w:r w:rsidR="00E935BC" w:rsidRPr="006B5E0D">
              <w:rPr>
                <w:rFonts w:eastAsia="Times New Roman"/>
                <w:sz w:val="28"/>
                <w:szCs w:val="28"/>
              </w:rPr>
              <w:t xml:space="preserve"> мира</w:t>
            </w:r>
            <w:r w:rsidR="006B5E0D" w:rsidRPr="006B5E0D">
              <w:rPr>
                <w:rFonts w:eastAsia="Times New Roman"/>
                <w:sz w:val="28"/>
                <w:szCs w:val="28"/>
              </w:rPr>
              <w:t>, можно определить страны и их границы.</w:t>
            </w:r>
          </w:p>
          <w:p w:rsidR="006B5E0D" w:rsidRPr="006B5E0D" w:rsidRDefault="00C94D82" w:rsidP="00CF1969">
            <w:pPr>
              <w:jc w:val="both"/>
              <w:rPr>
                <w:rFonts w:eastAsia="Times New Roman"/>
                <w:sz w:val="28"/>
                <w:szCs w:val="28"/>
              </w:rPr>
            </w:pPr>
            <w:r>
              <w:rPr>
                <w:rFonts w:eastAsia="Times New Roman"/>
                <w:sz w:val="28"/>
                <w:szCs w:val="28"/>
              </w:rPr>
              <w:t>2)</w:t>
            </w:r>
            <w:r w:rsidR="006B5E0D" w:rsidRPr="006B5E0D">
              <w:rPr>
                <w:rFonts w:eastAsia="Times New Roman"/>
                <w:sz w:val="28"/>
                <w:szCs w:val="28"/>
              </w:rPr>
              <w:t xml:space="preserve"> Физико-географическое положение – это пространственное положение по отношению к объектам, созданны</w:t>
            </w:r>
            <w:r w:rsidR="00AF4290">
              <w:rPr>
                <w:rFonts w:eastAsia="Times New Roman"/>
                <w:sz w:val="28"/>
                <w:szCs w:val="28"/>
              </w:rPr>
              <w:t>м</w:t>
            </w:r>
            <w:r w:rsidR="006B5E0D" w:rsidRPr="006B5E0D">
              <w:rPr>
                <w:rFonts w:eastAsia="Times New Roman"/>
                <w:sz w:val="28"/>
                <w:szCs w:val="28"/>
              </w:rPr>
              <w:t xml:space="preserve"> человеком.</w:t>
            </w:r>
          </w:p>
          <w:p w:rsidR="006B5E0D" w:rsidRDefault="00C94D82" w:rsidP="00CF1969">
            <w:pPr>
              <w:jc w:val="both"/>
              <w:rPr>
                <w:sz w:val="28"/>
                <w:szCs w:val="28"/>
                <w:shd w:val="clear" w:color="auto" w:fill="FFFFFF"/>
              </w:rPr>
            </w:pPr>
            <w:r>
              <w:rPr>
                <w:rFonts w:eastAsia="Times New Roman"/>
                <w:sz w:val="28"/>
                <w:szCs w:val="28"/>
              </w:rPr>
              <w:t>3)</w:t>
            </w:r>
            <w:r w:rsidR="006B5E0D" w:rsidRPr="006B5E0D">
              <w:rPr>
                <w:rFonts w:eastAsia="Times New Roman"/>
                <w:sz w:val="28"/>
                <w:szCs w:val="28"/>
              </w:rPr>
              <w:t xml:space="preserve">  </w:t>
            </w:r>
            <w:r w:rsidR="006B5E0D">
              <w:rPr>
                <w:sz w:val="28"/>
                <w:szCs w:val="28"/>
                <w:shd w:val="clear" w:color="auto" w:fill="FFFFFF"/>
              </w:rPr>
              <w:t>В</w:t>
            </w:r>
            <w:r w:rsidR="006B5E0D" w:rsidRPr="009F522D">
              <w:rPr>
                <w:sz w:val="28"/>
                <w:szCs w:val="28"/>
                <w:shd w:val="clear" w:color="auto" w:fill="FFFFFF"/>
              </w:rPr>
              <w:t xml:space="preserve"> зависимости от их географического положени</w:t>
            </w:r>
            <w:r w:rsidR="006B5E0D">
              <w:rPr>
                <w:sz w:val="28"/>
                <w:szCs w:val="28"/>
                <w:shd w:val="clear" w:color="auto" w:fill="FFFFFF"/>
              </w:rPr>
              <w:t>я все страны мира делятся на 3 группы.</w:t>
            </w:r>
          </w:p>
          <w:p w:rsidR="001D3A94" w:rsidRDefault="00C94D82" w:rsidP="00CF1969">
            <w:pPr>
              <w:jc w:val="both"/>
              <w:rPr>
                <w:sz w:val="28"/>
                <w:szCs w:val="28"/>
                <w:shd w:val="clear" w:color="auto" w:fill="FFFFFF"/>
              </w:rPr>
            </w:pPr>
            <w:r>
              <w:rPr>
                <w:sz w:val="28"/>
                <w:szCs w:val="28"/>
                <w:shd w:val="clear" w:color="auto" w:fill="FFFFFF"/>
              </w:rPr>
              <w:t>4)</w:t>
            </w:r>
            <w:r w:rsidR="001D3A94">
              <w:rPr>
                <w:sz w:val="28"/>
                <w:szCs w:val="28"/>
                <w:shd w:val="clear" w:color="auto" w:fill="FFFFFF"/>
              </w:rPr>
              <w:t xml:space="preserve">  </w:t>
            </w:r>
            <w:r w:rsidR="003C7701">
              <w:rPr>
                <w:sz w:val="28"/>
                <w:szCs w:val="28"/>
                <w:shd w:val="clear" w:color="auto" w:fill="FFFFFF"/>
              </w:rPr>
              <w:t>Италия занимает одноименный остров.</w:t>
            </w:r>
          </w:p>
          <w:p w:rsidR="001D3A94" w:rsidRDefault="00C94D82" w:rsidP="00CF1969">
            <w:pPr>
              <w:jc w:val="both"/>
              <w:rPr>
                <w:sz w:val="28"/>
                <w:szCs w:val="28"/>
                <w:shd w:val="clear" w:color="auto" w:fill="FFFFFF"/>
              </w:rPr>
            </w:pPr>
            <w:r>
              <w:rPr>
                <w:sz w:val="28"/>
                <w:szCs w:val="28"/>
                <w:shd w:val="clear" w:color="auto" w:fill="FFFFFF"/>
              </w:rPr>
              <w:t>5)</w:t>
            </w:r>
            <w:r w:rsidR="003C7701">
              <w:rPr>
                <w:sz w:val="28"/>
                <w:szCs w:val="28"/>
                <w:shd w:val="clear" w:color="auto" w:fill="FFFFFF"/>
              </w:rPr>
              <w:t xml:space="preserve"> Страны-архипелаги занимают группы островов, расположенных близко друг к другу.</w:t>
            </w:r>
          </w:p>
          <w:p w:rsidR="006B5E0D" w:rsidRDefault="001D3A94" w:rsidP="00CF1969">
            <w:pPr>
              <w:jc w:val="both"/>
              <w:rPr>
                <w:sz w:val="28"/>
                <w:szCs w:val="28"/>
                <w:shd w:val="clear" w:color="auto" w:fill="FFFFFF"/>
              </w:rPr>
            </w:pPr>
            <w:r>
              <w:rPr>
                <w:sz w:val="28"/>
                <w:szCs w:val="28"/>
                <w:shd w:val="clear" w:color="auto" w:fill="FFFFFF"/>
              </w:rPr>
              <w:t>6</w:t>
            </w:r>
            <w:r w:rsidR="00C94D82">
              <w:rPr>
                <w:sz w:val="28"/>
                <w:szCs w:val="28"/>
                <w:shd w:val="clear" w:color="auto" w:fill="FFFFFF"/>
              </w:rPr>
              <w:t>)</w:t>
            </w:r>
          </w:p>
          <w:p w:rsidR="006B5E0D" w:rsidRDefault="006B5E0D" w:rsidP="00CF1969">
            <w:pPr>
              <w:jc w:val="both"/>
              <w:rPr>
                <w:sz w:val="28"/>
                <w:szCs w:val="28"/>
                <w:shd w:val="clear" w:color="auto" w:fill="FFFFFF"/>
              </w:rPr>
            </w:pPr>
            <w:r>
              <w:rPr>
                <w:noProof/>
                <w:sz w:val="28"/>
                <w:szCs w:val="28"/>
                <w:shd w:val="clear" w:color="auto" w:fill="FFFFFF"/>
              </w:rPr>
              <w:drawing>
                <wp:inline distT="0" distB="0" distL="0" distR="0">
                  <wp:extent cx="4517324" cy="2813793"/>
                  <wp:effectExtent l="19050" t="0" r="0" b="0"/>
                  <wp:docPr id="2" name="Рисунок 1" descr="C:\Users\1\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агружено.jpg"/>
                          <pic:cNvPicPr>
                            <a:picLocks noChangeAspect="1" noChangeArrowheads="1"/>
                          </pic:cNvPicPr>
                        </pic:nvPicPr>
                        <pic:blipFill>
                          <a:blip r:embed="rId10" cstate="print"/>
                          <a:srcRect/>
                          <a:stretch>
                            <a:fillRect/>
                          </a:stretch>
                        </pic:blipFill>
                        <pic:spPr bwMode="auto">
                          <a:xfrm>
                            <a:off x="0" y="0"/>
                            <a:ext cx="4518031" cy="2814234"/>
                          </a:xfrm>
                          <a:prstGeom prst="rect">
                            <a:avLst/>
                          </a:prstGeom>
                          <a:noFill/>
                          <a:ln w="9525">
                            <a:noFill/>
                            <a:miter lim="800000"/>
                            <a:headEnd/>
                            <a:tailEnd/>
                          </a:ln>
                        </pic:spPr>
                      </pic:pic>
                    </a:graphicData>
                  </a:graphic>
                </wp:inline>
              </w:drawing>
            </w:r>
          </w:p>
          <w:p w:rsidR="006B5E0D" w:rsidRDefault="006B5E0D" w:rsidP="00CF1969">
            <w:pPr>
              <w:jc w:val="both"/>
              <w:rPr>
                <w:sz w:val="28"/>
                <w:szCs w:val="28"/>
                <w:shd w:val="clear" w:color="auto" w:fill="FFFFFF"/>
              </w:rPr>
            </w:pPr>
            <w:r>
              <w:rPr>
                <w:sz w:val="28"/>
                <w:szCs w:val="28"/>
                <w:shd w:val="clear" w:color="auto" w:fill="FFFFFF"/>
              </w:rPr>
              <w:t xml:space="preserve">Казахстан расположен дальше от экватора, чем страна на рисунке. </w:t>
            </w:r>
          </w:p>
          <w:p w:rsidR="00F44134" w:rsidRDefault="00C94D82" w:rsidP="00CF1969">
            <w:pPr>
              <w:jc w:val="both"/>
              <w:rPr>
                <w:sz w:val="28"/>
                <w:szCs w:val="28"/>
                <w:shd w:val="clear" w:color="auto" w:fill="FFFFFF"/>
              </w:rPr>
            </w:pPr>
            <w:r>
              <w:rPr>
                <w:sz w:val="28"/>
                <w:szCs w:val="28"/>
                <w:shd w:val="clear" w:color="auto" w:fill="FFFFFF"/>
              </w:rPr>
              <w:t xml:space="preserve">7) </w:t>
            </w:r>
            <w:r w:rsidR="00F44134">
              <w:rPr>
                <w:sz w:val="28"/>
                <w:szCs w:val="28"/>
                <w:shd w:val="clear" w:color="auto" w:fill="FFFFFF"/>
              </w:rPr>
              <w:t xml:space="preserve">Казахстан расположен в двух частях света. </w:t>
            </w:r>
          </w:p>
          <w:p w:rsidR="00684F46" w:rsidRDefault="00684F46" w:rsidP="00CF1969">
            <w:pPr>
              <w:jc w:val="both"/>
              <w:rPr>
                <w:sz w:val="28"/>
                <w:szCs w:val="28"/>
                <w:shd w:val="clear" w:color="auto" w:fill="FFFFFF"/>
              </w:rPr>
            </w:pPr>
          </w:p>
          <w:p w:rsidR="00684F46" w:rsidRPr="009F522D" w:rsidRDefault="00684F46" w:rsidP="00684F46">
            <w:pPr>
              <w:jc w:val="both"/>
              <w:rPr>
                <w:b/>
                <w:color w:val="000000"/>
                <w:sz w:val="28"/>
                <w:szCs w:val="28"/>
                <w:shd w:val="clear" w:color="auto" w:fill="FFFFFF"/>
              </w:rPr>
            </w:pPr>
            <w:r w:rsidRPr="009F522D">
              <w:rPr>
                <w:b/>
                <w:color w:val="000000"/>
                <w:sz w:val="28"/>
                <w:szCs w:val="28"/>
                <w:shd w:val="clear" w:color="auto" w:fill="FFFFFF"/>
              </w:rPr>
              <w:t xml:space="preserve">Критерий: </w:t>
            </w:r>
            <w:r>
              <w:rPr>
                <w:color w:val="000000"/>
                <w:sz w:val="28"/>
                <w:szCs w:val="28"/>
                <w:shd w:val="clear" w:color="auto" w:fill="FFFFFF"/>
              </w:rPr>
              <w:t>классифицирует страны по географическому положению, приводит примеры и оценивает географическое положение Казахстана</w:t>
            </w:r>
            <w:r w:rsidRPr="009F522D">
              <w:rPr>
                <w:color w:val="000000"/>
                <w:sz w:val="28"/>
                <w:szCs w:val="28"/>
                <w:shd w:val="clear" w:color="auto" w:fill="FFFFFF"/>
              </w:rPr>
              <w:t>.</w:t>
            </w:r>
          </w:p>
          <w:p w:rsidR="00684F46" w:rsidRPr="009F522D" w:rsidRDefault="00684F46" w:rsidP="00684F46">
            <w:pPr>
              <w:jc w:val="both"/>
              <w:rPr>
                <w:b/>
                <w:color w:val="000000"/>
                <w:sz w:val="28"/>
                <w:szCs w:val="28"/>
                <w:shd w:val="clear" w:color="auto" w:fill="FFFFFF"/>
              </w:rPr>
            </w:pPr>
            <w:r w:rsidRPr="009F522D">
              <w:rPr>
                <w:b/>
                <w:color w:val="000000"/>
                <w:sz w:val="28"/>
                <w:szCs w:val="28"/>
                <w:shd w:val="clear" w:color="auto" w:fill="FFFFFF"/>
              </w:rPr>
              <w:t>Дескрипторы:</w:t>
            </w:r>
          </w:p>
          <w:p w:rsidR="00684F46" w:rsidRPr="009F522D" w:rsidRDefault="00C94D82" w:rsidP="00684F46">
            <w:pPr>
              <w:jc w:val="both"/>
              <w:rPr>
                <w:sz w:val="28"/>
                <w:szCs w:val="28"/>
              </w:rPr>
            </w:pPr>
            <w:r>
              <w:rPr>
                <w:sz w:val="28"/>
                <w:szCs w:val="28"/>
              </w:rPr>
              <w:t>1.</w:t>
            </w:r>
            <w:r w:rsidR="00684F46" w:rsidRPr="009F522D">
              <w:rPr>
                <w:sz w:val="28"/>
                <w:szCs w:val="28"/>
              </w:rPr>
              <w:t xml:space="preserve"> </w:t>
            </w:r>
            <w:r w:rsidR="001F66E7">
              <w:rPr>
                <w:sz w:val="28"/>
                <w:szCs w:val="28"/>
              </w:rPr>
              <w:t>знает понятие «физико-географическое положение»</w:t>
            </w:r>
            <w:r w:rsidR="00684F46" w:rsidRPr="009F522D">
              <w:rPr>
                <w:sz w:val="28"/>
                <w:szCs w:val="28"/>
              </w:rPr>
              <w:t>;</w:t>
            </w:r>
          </w:p>
          <w:p w:rsidR="00684F46" w:rsidRPr="009F522D" w:rsidRDefault="00C94D82" w:rsidP="00684F46">
            <w:pPr>
              <w:jc w:val="both"/>
              <w:rPr>
                <w:sz w:val="28"/>
                <w:szCs w:val="28"/>
              </w:rPr>
            </w:pPr>
            <w:r>
              <w:rPr>
                <w:sz w:val="28"/>
                <w:szCs w:val="28"/>
              </w:rPr>
              <w:t>2.</w:t>
            </w:r>
            <w:r w:rsidR="00684F46" w:rsidRPr="009F522D">
              <w:rPr>
                <w:sz w:val="28"/>
                <w:szCs w:val="28"/>
              </w:rPr>
              <w:t xml:space="preserve"> </w:t>
            </w:r>
            <w:r w:rsidR="001F66E7">
              <w:rPr>
                <w:sz w:val="28"/>
                <w:szCs w:val="28"/>
              </w:rPr>
              <w:t xml:space="preserve">знает классификацию стран по географическому </w:t>
            </w:r>
            <w:r w:rsidR="001F66E7">
              <w:rPr>
                <w:sz w:val="28"/>
                <w:szCs w:val="28"/>
              </w:rPr>
              <w:lastRenderedPageBreak/>
              <w:t>положению</w:t>
            </w:r>
            <w:r w:rsidR="00684F46" w:rsidRPr="009F522D">
              <w:rPr>
                <w:sz w:val="28"/>
                <w:szCs w:val="28"/>
              </w:rPr>
              <w:t>;</w:t>
            </w:r>
          </w:p>
          <w:p w:rsidR="00684F46" w:rsidRDefault="00C94D82" w:rsidP="00684F46">
            <w:pPr>
              <w:jc w:val="both"/>
              <w:rPr>
                <w:sz w:val="28"/>
                <w:szCs w:val="28"/>
              </w:rPr>
            </w:pPr>
            <w:r>
              <w:rPr>
                <w:sz w:val="28"/>
                <w:szCs w:val="28"/>
              </w:rPr>
              <w:t>3.</w:t>
            </w:r>
            <w:r w:rsidR="00684F46" w:rsidRPr="009F522D">
              <w:rPr>
                <w:sz w:val="28"/>
                <w:szCs w:val="28"/>
              </w:rPr>
              <w:t xml:space="preserve"> </w:t>
            </w:r>
            <w:r w:rsidR="001F66E7" w:rsidRPr="009F522D">
              <w:rPr>
                <w:sz w:val="28"/>
                <w:szCs w:val="28"/>
              </w:rPr>
              <w:t>определяет страны по географическому положению</w:t>
            </w:r>
            <w:r w:rsidR="001F66E7">
              <w:rPr>
                <w:sz w:val="28"/>
                <w:szCs w:val="28"/>
              </w:rPr>
              <w:t>;</w:t>
            </w:r>
          </w:p>
          <w:p w:rsidR="001F66E7" w:rsidRDefault="00C94D82" w:rsidP="00684F46">
            <w:pPr>
              <w:jc w:val="both"/>
              <w:rPr>
                <w:sz w:val="28"/>
                <w:szCs w:val="28"/>
              </w:rPr>
            </w:pPr>
            <w:r>
              <w:rPr>
                <w:sz w:val="28"/>
                <w:szCs w:val="28"/>
              </w:rPr>
              <w:t>4.</w:t>
            </w:r>
            <w:r w:rsidR="001F66E7">
              <w:rPr>
                <w:sz w:val="28"/>
                <w:szCs w:val="28"/>
              </w:rPr>
              <w:t xml:space="preserve"> </w:t>
            </w:r>
            <w:r w:rsidR="001F66E7" w:rsidRPr="009F522D">
              <w:rPr>
                <w:sz w:val="28"/>
                <w:szCs w:val="28"/>
              </w:rPr>
              <w:t xml:space="preserve">определяет особенности географического положения </w:t>
            </w:r>
            <w:r w:rsidR="001F66E7">
              <w:rPr>
                <w:sz w:val="28"/>
                <w:szCs w:val="28"/>
              </w:rPr>
              <w:t>Казахстана.</w:t>
            </w:r>
          </w:p>
          <w:p w:rsidR="00AD373C" w:rsidRDefault="00AD373C" w:rsidP="00CF1969">
            <w:pPr>
              <w:jc w:val="both"/>
              <w:rPr>
                <w:rFonts w:eastAsia="Times New Roman"/>
                <w:sz w:val="28"/>
                <w:szCs w:val="28"/>
              </w:rPr>
            </w:pPr>
            <w:r w:rsidRPr="00DD7041">
              <w:rPr>
                <w:rFonts w:eastAsia="Times New Roman"/>
                <w:b/>
                <w:sz w:val="28"/>
                <w:szCs w:val="28"/>
              </w:rPr>
              <w:t xml:space="preserve">ФО: </w:t>
            </w:r>
            <w:r w:rsidR="00E935BC" w:rsidRPr="00DD7041">
              <w:rPr>
                <w:rFonts w:eastAsia="Times New Roman"/>
                <w:b/>
                <w:sz w:val="28"/>
                <w:szCs w:val="28"/>
              </w:rPr>
              <w:t>Стратегия «Верно</w:t>
            </w:r>
            <w:r w:rsidR="00163D7C" w:rsidRPr="00DD7041">
              <w:rPr>
                <w:rFonts w:eastAsia="Times New Roman"/>
                <w:b/>
                <w:sz w:val="28"/>
                <w:szCs w:val="28"/>
              </w:rPr>
              <w:t xml:space="preserve"> или </w:t>
            </w:r>
            <w:r w:rsidR="00E935BC" w:rsidRPr="00DD7041">
              <w:rPr>
                <w:rFonts w:eastAsia="Times New Roman"/>
                <w:b/>
                <w:sz w:val="28"/>
                <w:szCs w:val="28"/>
              </w:rPr>
              <w:t>Неверно</w:t>
            </w:r>
            <w:r w:rsidR="00163D7C" w:rsidRPr="00DD7041">
              <w:rPr>
                <w:rFonts w:eastAsia="Times New Roman"/>
                <w:b/>
                <w:sz w:val="28"/>
                <w:szCs w:val="28"/>
              </w:rPr>
              <w:t>»</w:t>
            </w:r>
            <w:r w:rsidR="00F44134">
              <w:rPr>
                <w:rFonts w:eastAsia="Times New Roman"/>
                <w:b/>
                <w:sz w:val="28"/>
                <w:szCs w:val="28"/>
              </w:rPr>
              <w:t xml:space="preserve">. </w:t>
            </w:r>
            <w:r w:rsidR="00F44134" w:rsidRPr="00F44134">
              <w:rPr>
                <w:rFonts w:eastAsia="Times New Roman"/>
                <w:sz w:val="28"/>
                <w:szCs w:val="28"/>
              </w:rPr>
              <w:t>Учащиеся поднимают карточки с вариантом ответа</w:t>
            </w:r>
            <w:r w:rsidR="000B0480">
              <w:rPr>
                <w:rFonts w:eastAsia="Times New Roman"/>
                <w:sz w:val="28"/>
                <w:szCs w:val="28"/>
              </w:rPr>
              <w:t>:</w:t>
            </w:r>
          </w:p>
          <w:p w:rsidR="000B0480" w:rsidRDefault="000B0480" w:rsidP="00CF1969">
            <w:pPr>
              <w:jc w:val="both"/>
              <w:rPr>
                <w:rFonts w:eastAsia="Times New Roman"/>
                <w:sz w:val="28"/>
                <w:szCs w:val="28"/>
              </w:rPr>
            </w:pPr>
            <w:r>
              <w:rPr>
                <w:rFonts w:eastAsia="Times New Roman"/>
                <w:sz w:val="28"/>
                <w:szCs w:val="28"/>
              </w:rPr>
              <w:t>красный кружок со знаком минус – неверно;</w:t>
            </w:r>
          </w:p>
          <w:p w:rsidR="000B0480" w:rsidRDefault="000B0480" w:rsidP="00CF1969">
            <w:pPr>
              <w:jc w:val="both"/>
              <w:rPr>
                <w:rFonts w:eastAsia="Times New Roman"/>
                <w:b/>
                <w:sz w:val="28"/>
                <w:szCs w:val="28"/>
              </w:rPr>
            </w:pPr>
            <w:r>
              <w:rPr>
                <w:rFonts w:eastAsia="Times New Roman"/>
                <w:sz w:val="28"/>
                <w:szCs w:val="28"/>
              </w:rPr>
              <w:t>зеленый кружок со знаком плюс – верно.</w:t>
            </w:r>
          </w:p>
          <w:p w:rsidR="008008ED" w:rsidRDefault="008008ED" w:rsidP="00CF1969">
            <w:pPr>
              <w:jc w:val="both"/>
              <w:rPr>
                <w:sz w:val="24"/>
                <w:szCs w:val="24"/>
              </w:rPr>
            </w:pPr>
          </w:p>
          <w:p w:rsidR="00F107B5" w:rsidRDefault="00F107B5" w:rsidP="00CF1969">
            <w:pPr>
              <w:jc w:val="both"/>
              <w:rPr>
                <w:sz w:val="24"/>
                <w:szCs w:val="24"/>
              </w:rPr>
            </w:pPr>
          </w:p>
          <w:p w:rsidR="00955E4D" w:rsidRPr="008008ED" w:rsidRDefault="00852812" w:rsidP="00955E4D">
            <w:pPr>
              <w:rPr>
                <w:rFonts w:eastAsia="Times New Roman"/>
                <w:b/>
                <w:sz w:val="28"/>
                <w:szCs w:val="28"/>
              </w:rPr>
            </w:pPr>
            <w:r w:rsidRPr="009F522D">
              <w:rPr>
                <w:rFonts w:eastAsia="Times New Roman"/>
                <w:b/>
                <w:sz w:val="28"/>
                <w:szCs w:val="28"/>
              </w:rPr>
              <w:t>Рефлексия состояния и настроения.</w:t>
            </w:r>
          </w:p>
          <w:p w:rsidR="007059CA" w:rsidRPr="009F522D" w:rsidRDefault="007059CA" w:rsidP="00732DDC">
            <w:pPr>
              <w:jc w:val="center"/>
              <w:rPr>
                <w:bCs/>
                <w:sz w:val="28"/>
                <w:szCs w:val="28"/>
                <w:lang w:eastAsia="en-GB"/>
              </w:rPr>
            </w:pPr>
            <w:r w:rsidRPr="009F522D">
              <w:rPr>
                <w:bCs/>
                <w:noProof/>
                <w:sz w:val="28"/>
                <w:szCs w:val="28"/>
              </w:rPr>
              <w:drawing>
                <wp:inline distT="0" distB="0" distL="0" distR="0">
                  <wp:extent cx="4517324" cy="2600696"/>
                  <wp:effectExtent l="19050" t="0" r="0" b="0"/>
                  <wp:docPr id="3" name="Рисунок 1" descr="0017-017-Na-uroke-bylo-neinteresno"/>
                  <wp:cNvGraphicFramePr/>
                  <a:graphic xmlns:a="http://schemas.openxmlformats.org/drawingml/2006/main">
                    <a:graphicData uri="http://schemas.openxmlformats.org/drawingml/2006/picture">
                      <pic:pic xmlns:pic="http://schemas.openxmlformats.org/drawingml/2006/picture">
                        <pic:nvPicPr>
                          <pic:cNvPr id="50180" name="Picture 4" descr="0017-017-Na-uroke-bylo-neinteresno"/>
                          <pic:cNvPicPr>
                            <a:picLocks noChangeAspect="1" noChangeArrowheads="1"/>
                          </pic:cNvPicPr>
                        </pic:nvPicPr>
                        <pic:blipFill>
                          <a:blip r:embed="rId11" cstate="print"/>
                          <a:srcRect/>
                          <a:stretch>
                            <a:fillRect/>
                          </a:stretch>
                        </pic:blipFill>
                        <pic:spPr bwMode="auto">
                          <a:xfrm>
                            <a:off x="0" y="0"/>
                            <a:ext cx="4529649" cy="2607791"/>
                          </a:xfrm>
                          <a:prstGeom prst="rect">
                            <a:avLst/>
                          </a:prstGeom>
                          <a:noFill/>
                        </pic:spPr>
                      </pic:pic>
                    </a:graphicData>
                  </a:graphic>
                </wp:inline>
              </w:drawing>
            </w:r>
          </w:p>
          <w:p w:rsidR="007059CA" w:rsidRPr="009F522D" w:rsidRDefault="007059CA" w:rsidP="00955E4D">
            <w:pPr>
              <w:rPr>
                <w:bCs/>
                <w:sz w:val="28"/>
                <w:szCs w:val="28"/>
                <w:lang w:eastAsia="en-GB"/>
              </w:rPr>
            </w:pPr>
          </w:p>
          <w:p w:rsidR="004847A2" w:rsidRPr="003228DD" w:rsidRDefault="00732DDC" w:rsidP="00820629">
            <w:pPr>
              <w:jc w:val="both"/>
              <w:rPr>
                <w:bCs/>
                <w:sz w:val="28"/>
                <w:szCs w:val="28"/>
                <w:lang w:eastAsia="en-GB"/>
              </w:rPr>
            </w:pPr>
            <w:r w:rsidRPr="003228DD">
              <w:rPr>
                <w:b/>
                <w:bCs/>
                <w:sz w:val="28"/>
                <w:szCs w:val="28"/>
                <w:lang w:eastAsia="en-GB"/>
              </w:rPr>
              <w:t xml:space="preserve">Домашнее задание: </w:t>
            </w:r>
            <w:r w:rsidRPr="003228DD">
              <w:rPr>
                <w:bCs/>
                <w:sz w:val="28"/>
                <w:szCs w:val="28"/>
                <w:lang w:eastAsia="en-GB"/>
              </w:rPr>
              <w:t>на КК отметить по 3 примера стран в зависимости от их географического положения</w:t>
            </w:r>
            <w:r w:rsidR="00CF1969" w:rsidRPr="003228DD">
              <w:rPr>
                <w:bCs/>
                <w:sz w:val="28"/>
                <w:szCs w:val="28"/>
                <w:lang w:eastAsia="en-GB"/>
              </w:rPr>
              <w:t xml:space="preserve">. </w:t>
            </w:r>
            <w:r w:rsidR="009019C9">
              <w:rPr>
                <w:bCs/>
                <w:sz w:val="28"/>
                <w:szCs w:val="28"/>
                <w:lang w:eastAsia="en-GB"/>
              </w:rPr>
              <w:t>Выделить ключевую особенность каждой страны</w:t>
            </w:r>
            <w:r w:rsidR="00CF1969" w:rsidRPr="003228DD">
              <w:rPr>
                <w:bCs/>
                <w:sz w:val="28"/>
                <w:szCs w:val="28"/>
                <w:lang w:eastAsia="en-GB"/>
              </w:rPr>
              <w:t>.</w:t>
            </w:r>
          </w:p>
          <w:p w:rsidR="00820629" w:rsidRPr="003228DD" w:rsidRDefault="00820629" w:rsidP="00820629">
            <w:pPr>
              <w:jc w:val="both"/>
              <w:rPr>
                <w:bCs/>
                <w:sz w:val="28"/>
                <w:szCs w:val="28"/>
                <w:lang w:eastAsia="en-GB"/>
              </w:rPr>
            </w:pPr>
            <w:r w:rsidRPr="003228DD">
              <w:rPr>
                <w:bCs/>
                <w:sz w:val="28"/>
                <w:szCs w:val="28"/>
                <w:lang w:eastAsia="en-GB"/>
              </w:rPr>
              <w:t>1)</w:t>
            </w:r>
            <w:r w:rsidR="002C41B3" w:rsidRPr="003228DD">
              <w:rPr>
                <w:bCs/>
                <w:sz w:val="28"/>
                <w:szCs w:val="28"/>
                <w:lang w:eastAsia="en-GB"/>
              </w:rPr>
              <w:t xml:space="preserve"> Италия</w:t>
            </w:r>
          </w:p>
          <w:p w:rsidR="00820629" w:rsidRPr="003228DD" w:rsidRDefault="00820629" w:rsidP="00820629">
            <w:pPr>
              <w:jc w:val="both"/>
              <w:rPr>
                <w:sz w:val="28"/>
                <w:szCs w:val="28"/>
              </w:rPr>
            </w:pPr>
            <w:r w:rsidRPr="003228DD">
              <w:rPr>
                <w:bCs/>
                <w:sz w:val="28"/>
                <w:szCs w:val="28"/>
                <w:lang w:eastAsia="en-GB"/>
              </w:rPr>
              <w:t xml:space="preserve"> </w:t>
            </w:r>
            <w:r w:rsidRPr="003228DD">
              <w:rPr>
                <w:noProof/>
                <w:sz w:val="28"/>
                <w:szCs w:val="28"/>
              </w:rPr>
              <w:drawing>
                <wp:inline distT="0" distB="0" distL="0" distR="0">
                  <wp:extent cx="2142259" cy="1695801"/>
                  <wp:effectExtent l="19050" t="0" r="0" b="0"/>
                  <wp:docPr id="27" name="Рисунок 27" descr="Картинки по запросу италия снимок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италия снимок космос"/>
                          <pic:cNvPicPr>
                            <a:picLocks noChangeAspect="1" noChangeArrowheads="1"/>
                          </pic:cNvPicPr>
                        </pic:nvPicPr>
                        <pic:blipFill>
                          <a:blip r:embed="rId12" cstate="print"/>
                          <a:srcRect b="7500"/>
                          <a:stretch>
                            <a:fillRect/>
                          </a:stretch>
                        </pic:blipFill>
                        <pic:spPr bwMode="auto">
                          <a:xfrm>
                            <a:off x="0" y="0"/>
                            <a:ext cx="2145254" cy="1698171"/>
                          </a:xfrm>
                          <a:prstGeom prst="rect">
                            <a:avLst/>
                          </a:prstGeom>
                          <a:noFill/>
                          <a:ln w="9525">
                            <a:noFill/>
                            <a:miter lim="800000"/>
                            <a:headEnd/>
                            <a:tailEnd/>
                          </a:ln>
                        </pic:spPr>
                      </pic:pic>
                    </a:graphicData>
                  </a:graphic>
                </wp:inline>
              </w:drawing>
            </w:r>
            <w:r w:rsidR="002C41B3" w:rsidRPr="003228DD">
              <w:rPr>
                <w:sz w:val="28"/>
                <w:szCs w:val="28"/>
              </w:rPr>
              <w:t xml:space="preserve"> </w:t>
            </w:r>
            <w:r w:rsidR="002C41B3" w:rsidRPr="003228DD">
              <w:rPr>
                <w:noProof/>
                <w:sz w:val="28"/>
                <w:szCs w:val="28"/>
              </w:rPr>
              <w:drawing>
                <wp:inline distT="0" distB="0" distL="0" distR="0">
                  <wp:extent cx="2266647" cy="1698171"/>
                  <wp:effectExtent l="19050" t="0" r="303" b="0"/>
                  <wp:docPr id="30" name="Рисунок 30" descr="Картинки по запросу апен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апеннины"/>
                          <pic:cNvPicPr>
                            <a:picLocks noChangeAspect="1" noChangeArrowheads="1"/>
                          </pic:cNvPicPr>
                        </pic:nvPicPr>
                        <pic:blipFill>
                          <a:blip r:embed="rId13" cstate="print"/>
                          <a:srcRect/>
                          <a:stretch>
                            <a:fillRect/>
                          </a:stretch>
                        </pic:blipFill>
                        <pic:spPr bwMode="auto">
                          <a:xfrm>
                            <a:off x="0" y="0"/>
                            <a:ext cx="2274641" cy="1704160"/>
                          </a:xfrm>
                          <a:prstGeom prst="rect">
                            <a:avLst/>
                          </a:prstGeom>
                          <a:noFill/>
                          <a:ln w="9525">
                            <a:noFill/>
                            <a:miter lim="800000"/>
                            <a:headEnd/>
                            <a:tailEnd/>
                          </a:ln>
                        </pic:spPr>
                      </pic:pic>
                    </a:graphicData>
                  </a:graphic>
                </wp:inline>
              </w:drawing>
            </w:r>
          </w:p>
          <w:p w:rsidR="002C41B3" w:rsidRPr="003228DD" w:rsidRDefault="002C41B3" w:rsidP="00820629">
            <w:pPr>
              <w:jc w:val="both"/>
              <w:rPr>
                <w:sz w:val="28"/>
                <w:szCs w:val="28"/>
              </w:rPr>
            </w:pPr>
          </w:p>
          <w:p w:rsidR="002C41B3" w:rsidRPr="003228DD" w:rsidRDefault="002C41B3" w:rsidP="00820629">
            <w:pPr>
              <w:jc w:val="both"/>
              <w:rPr>
                <w:sz w:val="28"/>
                <w:szCs w:val="28"/>
              </w:rPr>
            </w:pPr>
            <w:r w:rsidRPr="003228DD">
              <w:rPr>
                <w:noProof/>
                <w:sz w:val="28"/>
                <w:szCs w:val="28"/>
              </w:rPr>
              <w:drawing>
                <wp:inline distT="0" distB="0" distL="0" distR="0">
                  <wp:extent cx="2189125" cy="1507601"/>
                  <wp:effectExtent l="19050" t="0" r="1625" b="0"/>
                  <wp:docPr id="39" name="Рисунок 39" descr="Картинки по запросу климатограмма города ит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климатограмма города италии"/>
                          <pic:cNvPicPr>
                            <a:picLocks noChangeAspect="1" noChangeArrowheads="1"/>
                          </pic:cNvPicPr>
                        </pic:nvPicPr>
                        <pic:blipFill>
                          <a:blip r:embed="rId14" cstate="print"/>
                          <a:srcRect r="51041"/>
                          <a:stretch>
                            <a:fillRect/>
                          </a:stretch>
                        </pic:blipFill>
                        <pic:spPr bwMode="auto">
                          <a:xfrm>
                            <a:off x="0" y="0"/>
                            <a:ext cx="2193260" cy="1510449"/>
                          </a:xfrm>
                          <a:prstGeom prst="rect">
                            <a:avLst/>
                          </a:prstGeom>
                          <a:noFill/>
                          <a:ln w="9525">
                            <a:noFill/>
                            <a:miter lim="800000"/>
                            <a:headEnd/>
                            <a:tailEnd/>
                          </a:ln>
                        </pic:spPr>
                      </pic:pic>
                    </a:graphicData>
                  </a:graphic>
                </wp:inline>
              </w:drawing>
            </w:r>
            <w:r w:rsidRPr="003228DD">
              <w:rPr>
                <w:sz w:val="28"/>
                <w:szCs w:val="28"/>
              </w:rPr>
              <w:t xml:space="preserve"> </w:t>
            </w:r>
            <w:r w:rsidR="00295A41">
              <w:rPr>
                <w:noProof/>
                <w:sz w:val="28"/>
                <w:szCs w:val="28"/>
              </w:rPr>
              <w:drawing>
                <wp:inline distT="0" distB="0" distL="0" distR="0">
                  <wp:extent cx="2213787" cy="1504942"/>
                  <wp:effectExtent l="19050" t="0" r="0" b="0"/>
                  <wp:docPr id="1" name="Рисунок 2" descr="C:\Users\1\Desktop\costiera_amalfit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costiera_amalfitana2.jpg"/>
                          <pic:cNvPicPr>
                            <a:picLocks noChangeAspect="1" noChangeArrowheads="1"/>
                          </pic:cNvPicPr>
                        </pic:nvPicPr>
                        <pic:blipFill>
                          <a:blip r:embed="rId15" cstate="print"/>
                          <a:srcRect l="23501" r="25999"/>
                          <a:stretch>
                            <a:fillRect/>
                          </a:stretch>
                        </pic:blipFill>
                        <pic:spPr bwMode="auto">
                          <a:xfrm>
                            <a:off x="0" y="0"/>
                            <a:ext cx="2220934" cy="1509801"/>
                          </a:xfrm>
                          <a:prstGeom prst="rect">
                            <a:avLst/>
                          </a:prstGeom>
                          <a:noFill/>
                          <a:ln w="9525">
                            <a:noFill/>
                            <a:miter lim="800000"/>
                            <a:headEnd/>
                            <a:tailEnd/>
                          </a:ln>
                        </pic:spPr>
                      </pic:pic>
                    </a:graphicData>
                  </a:graphic>
                </wp:inline>
              </w:drawing>
            </w:r>
          </w:p>
          <w:p w:rsidR="007228B2" w:rsidRDefault="007228B2" w:rsidP="00820629">
            <w:pPr>
              <w:jc w:val="both"/>
              <w:rPr>
                <w:sz w:val="28"/>
                <w:szCs w:val="28"/>
              </w:rPr>
            </w:pPr>
          </w:p>
          <w:p w:rsidR="007228B2" w:rsidRDefault="007228B2" w:rsidP="00820629">
            <w:pPr>
              <w:jc w:val="both"/>
              <w:rPr>
                <w:sz w:val="28"/>
                <w:szCs w:val="28"/>
              </w:rPr>
            </w:pPr>
          </w:p>
          <w:p w:rsidR="002C41B3" w:rsidRPr="003228DD" w:rsidRDefault="002C41B3" w:rsidP="00820629">
            <w:pPr>
              <w:jc w:val="both"/>
              <w:rPr>
                <w:sz w:val="28"/>
                <w:szCs w:val="28"/>
              </w:rPr>
            </w:pPr>
            <w:r w:rsidRPr="003228DD">
              <w:rPr>
                <w:sz w:val="28"/>
                <w:szCs w:val="28"/>
              </w:rPr>
              <w:lastRenderedPageBreak/>
              <w:t>2) Великобритания</w:t>
            </w:r>
          </w:p>
          <w:p w:rsidR="002C41B3" w:rsidRPr="003228DD" w:rsidRDefault="002C41B3" w:rsidP="00820629">
            <w:pPr>
              <w:jc w:val="both"/>
              <w:rPr>
                <w:bCs/>
                <w:sz w:val="28"/>
                <w:szCs w:val="28"/>
                <w:lang w:eastAsia="en-GB"/>
              </w:rPr>
            </w:pPr>
            <w:r w:rsidRPr="003228DD">
              <w:rPr>
                <w:noProof/>
                <w:sz w:val="28"/>
                <w:szCs w:val="28"/>
              </w:rPr>
              <w:drawing>
                <wp:inline distT="0" distB="0" distL="0" distR="0">
                  <wp:extent cx="2187220" cy="1507747"/>
                  <wp:effectExtent l="19050" t="0" r="3530" b="0"/>
                  <wp:docPr id="45" name="Рисунок 45" descr="Картинки по запросу снимок космос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снимок космос великобритания"/>
                          <pic:cNvPicPr>
                            <a:picLocks noChangeAspect="1" noChangeArrowheads="1"/>
                          </pic:cNvPicPr>
                        </pic:nvPicPr>
                        <pic:blipFill>
                          <a:blip r:embed="rId16" cstate="print"/>
                          <a:srcRect l="26450"/>
                          <a:stretch>
                            <a:fillRect/>
                          </a:stretch>
                        </pic:blipFill>
                        <pic:spPr bwMode="auto">
                          <a:xfrm>
                            <a:off x="0" y="0"/>
                            <a:ext cx="2191050" cy="1510387"/>
                          </a:xfrm>
                          <a:prstGeom prst="rect">
                            <a:avLst/>
                          </a:prstGeom>
                          <a:noFill/>
                          <a:ln w="9525">
                            <a:noFill/>
                            <a:miter lim="800000"/>
                            <a:headEnd/>
                            <a:tailEnd/>
                          </a:ln>
                        </pic:spPr>
                      </pic:pic>
                    </a:graphicData>
                  </a:graphic>
                </wp:inline>
              </w:drawing>
            </w:r>
            <w:r w:rsidRPr="003228DD">
              <w:rPr>
                <w:noProof/>
                <w:sz w:val="28"/>
                <w:szCs w:val="28"/>
              </w:rPr>
              <w:drawing>
                <wp:inline distT="0" distB="0" distL="0" distR="0">
                  <wp:extent cx="2308514" cy="1516433"/>
                  <wp:effectExtent l="19050" t="0" r="0" b="0"/>
                  <wp:docPr id="48" name="Рисунок 48" descr="Картинки по запросу пеннинские г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пеннинские горы"/>
                          <pic:cNvPicPr>
                            <a:picLocks noChangeAspect="1" noChangeArrowheads="1"/>
                          </pic:cNvPicPr>
                        </pic:nvPicPr>
                        <pic:blipFill>
                          <a:blip r:embed="rId17" cstate="print"/>
                          <a:srcRect/>
                          <a:stretch>
                            <a:fillRect/>
                          </a:stretch>
                        </pic:blipFill>
                        <pic:spPr bwMode="auto">
                          <a:xfrm>
                            <a:off x="0" y="0"/>
                            <a:ext cx="2312782" cy="1519237"/>
                          </a:xfrm>
                          <a:prstGeom prst="rect">
                            <a:avLst/>
                          </a:prstGeom>
                          <a:noFill/>
                          <a:ln w="9525">
                            <a:noFill/>
                            <a:miter lim="800000"/>
                            <a:headEnd/>
                            <a:tailEnd/>
                          </a:ln>
                        </pic:spPr>
                      </pic:pic>
                    </a:graphicData>
                  </a:graphic>
                </wp:inline>
              </w:drawing>
            </w:r>
          </w:p>
          <w:p w:rsidR="002C41B3" w:rsidRPr="003228DD" w:rsidRDefault="002C41B3" w:rsidP="00820629">
            <w:pPr>
              <w:jc w:val="both"/>
              <w:rPr>
                <w:bCs/>
                <w:sz w:val="28"/>
                <w:szCs w:val="28"/>
                <w:lang w:eastAsia="en-GB"/>
              </w:rPr>
            </w:pPr>
          </w:p>
          <w:p w:rsidR="002C41B3" w:rsidRPr="003228DD" w:rsidRDefault="002C41B3" w:rsidP="00820629">
            <w:pPr>
              <w:jc w:val="both"/>
              <w:rPr>
                <w:sz w:val="28"/>
                <w:szCs w:val="28"/>
              </w:rPr>
            </w:pPr>
            <w:r w:rsidRPr="003228DD">
              <w:rPr>
                <w:noProof/>
                <w:sz w:val="28"/>
                <w:szCs w:val="28"/>
              </w:rPr>
              <w:drawing>
                <wp:inline distT="0" distB="0" distL="0" distR="0">
                  <wp:extent cx="2189347" cy="1509824"/>
                  <wp:effectExtent l="19050" t="0" r="1403" b="0"/>
                  <wp:docPr id="55" name="Рисунок 55" descr="Картинки по запросу флора анг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флора англии"/>
                          <pic:cNvPicPr>
                            <a:picLocks noChangeAspect="1" noChangeArrowheads="1"/>
                          </pic:cNvPicPr>
                        </pic:nvPicPr>
                        <pic:blipFill>
                          <a:blip r:embed="rId18" cstate="print"/>
                          <a:srcRect/>
                          <a:stretch>
                            <a:fillRect/>
                          </a:stretch>
                        </pic:blipFill>
                        <pic:spPr bwMode="auto">
                          <a:xfrm>
                            <a:off x="0" y="0"/>
                            <a:ext cx="2196607" cy="1514831"/>
                          </a:xfrm>
                          <a:prstGeom prst="rect">
                            <a:avLst/>
                          </a:prstGeom>
                          <a:noFill/>
                          <a:ln w="9525">
                            <a:noFill/>
                            <a:miter lim="800000"/>
                            <a:headEnd/>
                            <a:tailEnd/>
                          </a:ln>
                        </pic:spPr>
                      </pic:pic>
                    </a:graphicData>
                  </a:graphic>
                </wp:inline>
              </w:drawing>
            </w:r>
            <w:r w:rsidR="0090259B">
              <w:t xml:space="preserve"> </w:t>
            </w:r>
            <w:r w:rsidR="0090259B">
              <w:rPr>
                <w:noProof/>
              </w:rPr>
              <w:drawing>
                <wp:inline distT="0" distB="0" distL="0" distR="0">
                  <wp:extent cx="2245685" cy="1509824"/>
                  <wp:effectExtent l="19050" t="0" r="2215" b="0"/>
                  <wp:docPr id="4"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9" cstate="print"/>
                          <a:srcRect l="23028" b="13939"/>
                          <a:stretch>
                            <a:fillRect/>
                          </a:stretch>
                        </pic:blipFill>
                        <pic:spPr bwMode="auto">
                          <a:xfrm>
                            <a:off x="0" y="0"/>
                            <a:ext cx="2245685" cy="1509824"/>
                          </a:xfrm>
                          <a:prstGeom prst="rect">
                            <a:avLst/>
                          </a:prstGeom>
                          <a:noFill/>
                          <a:ln w="9525">
                            <a:noFill/>
                            <a:miter lim="800000"/>
                            <a:headEnd/>
                            <a:tailEnd/>
                          </a:ln>
                        </pic:spPr>
                      </pic:pic>
                    </a:graphicData>
                  </a:graphic>
                </wp:inline>
              </w:drawing>
            </w:r>
          </w:p>
          <w:p w:rsidR="007228B2" w:rsidRDefault="007228B2" w:rsidP="00820629">
            <w:pPr>
              <w:jc w:val="both"/>
              <w:rPr>
                <w:sz w:val="28"/>
                <w:szCs w:val="28"/>
              </w:rPr>
            </w:pPr>
          </w:p>
          <w:p w:rsidR="002C41B3" w:rsidRDefault="002C41B3" w:rsidP="00820629">
            <w:pPr>
              <w:jc w:val="both"/>
              <w:rPr>
                <w:sz w:val="28"/>
                <w:szCs w:val="28"/>
              </w:rPr>
            </w:pPr>
            <w:r w:rsidRPr="003228DD">
              <w:rPr>
                <w:sz w:val="28"/>
                <w:szCs w:val="28"/>
              </w:rPr>
              <w:t xml:space="preserve">3) </w:t>
            </w:r>
            <w:r w:rsidR="003228DD">
              <w:rPr>
                <w:sz w:val="28"/>
                <w:szCs w:val="28"/>
              </w:rPr>
              <w:t>Монголия</w:t>
            </w:r>
          </w:p>
          <w:p w:rsidR="003228DD" w:rsidRDefault="003228DD" w:rsidP="00820629">
            <w:pPr>
              <w:jc w:val="both"/>
              <w:rPr>
                <w:bCs/>
                <w:sz w:val="28"/>
                <w:szCs w:val="28"/>
                <w:lang w:eastAsia="en-GB"/>
              </w:rPr>
            </w:pPr>
            <w:r>
              <w:rPr>
                <w:noProof/>
              </w:rPr>
              <w:drawing>
                <wp:inline distT="0" distB="0" distL="0" distR="0">
                  <wp:extent cx="2186585" cy="1520041"/>
                  <wp:effectExtent l="19050" t="0" r="4165" b="0"/>
                  <wp:docPr id="59" name="Рисунок 59" descr="Картинки по запросу монголия с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монголия с космоса"/>
                          <pic:cNvPicPr>
                            <a:picLocks noChangeAspect="1" noChangeArrowheads="1"/>
                          </pic:cNvPicPr>
                        </pic:nvPicPr>
                        <pic:blipFill>
                          <a:blip r:embed="rId20" cstate="print"/>
                          <a:srcRect/>
                          <a:stretch>
                            <a:fillRect/>
                          </a:stretch>
                        </pic:blipFill>
                        <pic:spPr bwMode="auto">
                          <a:xfrm>
                            <a:off x="0" y="0"/>
                            <a:ext cx="2186434" cy="1519936"/>
                          </a:xfrm>
                          <a:prstGeom prst="rect">
                            <a:avLst/>
                          </a:prstGeom>
                          <a:noFill/>
                          <a:ln w="9525">
                            <a:noFill/>
                            <a:miter lim="800000"/>
                            <a:headEnd/>
                            <a:tailEnd/>
                          </a:ln>
                        </pic:spPr>
                      </pic:pic>
                    </a:graphicData>
                  </a:graphic>
                </wp:inline>
              </w:drawing>
            </w:r>
            <w:r>
              <w:rPr>
                <w:noProof/>
              </w:rPr>
              <w:drawing>
                <wp:inline distT="0" distB="0" distL="0" distR="0">
                  <wp:extent cx="2278003" cy="1520041"/>
                  <wp:effectExtent l="19050" t="0" r="7997" b="0"/>
                  <wp:docPr id="62" name="Рисунок 62" descr="Картинки по запросу монголия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монголия рельеф"/>
                          <pic:cNvPicPr>
                            <a:picLocks noChangeAspect="1" noChangeArrowheads="1"/>
                          </pic:cNvPicPr>
                        </pic:nvPicPr>
                        <pic:blipFill>
                          <a:blip r:embed="rId21" cstate="print"/>
                          <a:srcRect/>
                          <a:stretch>
                            <a:fillRect/>
                          </a:stretch>
                        </pic:blipFill>
                        <pic:spPr bwMode="auto">
                          <a:xfrm>
                            <a:off x="0" y="0"/>
                            <a:ext cx="2294683" cy="1531171"/>
                          </a:xfrm>
                          <a:prstGeom prst="rect">
                            <a:avLst/>
                          </a:prstGeom>
                          <a:noFill/>
                          <a:ln w="9525">
                            <a:noFill/>
                            <a:miter lim="800000"/>
                            <a:headEnd/>
                            <a:tailEnd/>
                          </a:ln>
                        </pic:spPr>
                      </pic:pic>
                    </a:graphicData>
                  </a:graphic>
                </wp:inline>
              </w:drawing>
            </w:r>
          </w:p>
          <w:p w:rsidR="003228DD" w:rsidRDefault="003228DD" w:rsidP="00820629">
            <w:pPr>
              <w:jc w:val="both"/>
              <w:rPr>
                <w:bCs/>
                <w:sz w:val="28"/>
                <w:szCs w:val="28"/>
                <w:lang w:eastAsia="en-GB"/>
              </w:rPr>
            </w:pPr>
          </w:p>
          <w:p w:rsidR="003228DD" w:rsidRPr="003228DD" w:rsidRDefault="003228DD" w:rsidP="00820629">
            <w:pPr>
              <w:jc w:val="both"/>
              <w:rPr>
                <w:bCs/>
                <w:sz w:val="28"/>
                <w:szCs w:val="28"/>
                <w:lang w:eastAsia="en-GB"/>
              </w:rPr>
            </w:pPr>
            <w:r>
              <w:rPr>
                <w:noProof/>
              </w:rPr>
              <w:drawing>
                <wp:inline distT="0" distB="0" distL="0" distR="0">
                  <wp:extent cx="2213511" cy="1520041"/>
                  <wp:effectExtent l="19050" t="0" r="0" b="0"/>
                  <wp:docPr id="65" name="Рисунок 6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хожее изображение"/>
                          <pic:cNvPicPr>
                            <a:picLocks noChangeAspect="1" noChangeArrowheads="1"/>
                          </pic:cNvPicPr>
                        </pic:nvPicPr>
                        <pic:blipFill>
                          <a:blip r:embed="rId22" cstate="print"/>
                          <a:srcRect t="16216" b="4633"/>
                          <a:stretch>
                            <a:fillRect/>
                          </a:stretch>
                        </pic:blipFill>
                        <pic:spPr bwMode="auto">
                          <a:xfrm>
                            <a:off x="0" y="0"/>
                            <a:ext cx="2213511" cy="1520041"/>
                          </a:xfrm>
                          <a:prstGeom prst="rect">
                            <a:avLst/>
                          </a:prstGeom>
                          <a:noFill/>
                          <a:ln w="9525">
                            <a:noFill/>
                            <a:miter lim="800000"/>
                            <a:headEnd/>
                            <a:tailEnd/>
                          </a:ln>
                        </pic:spPr>
                      </pic:pic>
                    </a:graphicData>
                  </a:graphic>
                </wp:inline>
              </w:drawing>
            </w:r>
            <w:r w:rsidR="0090259B">
              <w:t xml:space="preserve"> </w:t>
            </w:r>
            <w:r w:rsidR="0090259B">
              <w:rPr>
                <w:noProof/>
              </w:rPr>
              <w:drawing>
                <wp:inline distT="0" distB="0" distL="0" distR="0">
                  <wp:extent cx="2213787" cy="1518639"/>
                  <wp:effectExtent l="19050" t="0" r="0" b="0"/>
                  <wp:docPr id="5" name="Рисунок 6" descr="Картинки по запросу монголия коче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монголия кочевник"/>
                          <pic:cNvPicPr>
                            <a:picLocks noChangeAspect="1" noChangeArrowheads="1"/>
                          </pic:cNvPicPr>
                        </pic:nvPicPr>
                        <pic:blipFill>
                          <a:blip r:embed="rId23" cstate="print"/>
                          <a:srcRect/>
                          <a:stretch>
                            <a:fillRect/>
                          </a:stretch>
                        </pic:blipFill>
                        <pic:spPr bwMode="auto">
                          <a:xfrm>
                            <a:off x="0" y="0"/>
                            <a:ext cx="2217838" cy="1521418"/>
                          </a:xfrm>
                          <a:prstGeom prst="rect">
                            <a:avLst/>
                          </a:prstGeom>
                          <a:noFill/>
                          <a:ln w="9525">
                            <a:noFill/>
                            <a:miter lim="800000"/>
                            <a:headEnd/>
                            <a:tailEnd/>
                          </a:ln>
                        </pic:spPr>
                      </pic:pic>
                    </a:graphicData>
                  </a:graphic>
                </wp:inline>
              </w:drawing>
            </w:r>
          </w:p>
          <w:p w:rsidR="00820629" w:rsidRPr="009F522D" w:rsidRDefault="00820629" w:rsidP="00820629">
            <w:pPr>
              <w:jc w:val="both"/>
              <w:rPr>
                <w:sz w:val="28"/>
                <w:szCs w:val="28"/>
                <w:lang w:val="kk-KZ"/>
              </w:rPr>
            </w:pPr>
          </w:p>
        </w:tc>
        <w:tc>
          <w:tcPr>
            <w:tcW w:w="2108" w:type="dxa"/>
            <w:tcBorders>
              <w:top w:val="single" w:sz="4" w:space="0" w:color="auto"/>
              <w:left w:val="single" w:sz="4" w:space="0" w:color="auto"/>
              <w:bottom w:val="single" w:sz="4" w:space="0" w:color="auto"/>
              <w:right w:val="single" w:sz="4" w:space="0" w:color="auto"/>
            </w:tcBorders>
            <w:hideMark/>
          </w:tcPr>
          <w:p w:rsidR="00AD373C" w:rsidRDefault="006B5E0D" w:rsidP="006B5E0D">
            <w:pPr>
              <w:jc w:val="center"/>
              <w:rPr>
                <w:sz w:val="28"/>
                <w:szCs w:val="28"/>
                <w:lang w:val="kk-KZ"/>
              </w:rPr>
            </w:pPr>
            <w:r>
              <w:rPr>
                <w:sz w:val="28"/>
                <w:szCs w:val="28"/>
                <w:lang w:val="kk-KZ"/>
              </w:rPr>
              <w:lastRenderedPageBreak/>
              <w:t>презентация</w:t>
            </w:r>
            <w:r w:rsidR="001D3A94">
              <w:rPr>
                <w:sz w:val="28"/>
                <w:szCs w:val="28"/>
                <w:lang w:val="kk-KZ"/>
              </w:rPr>
              <w:t>,</w:t>
            </w:r>
          </w:p>
          <w:p w:rsidR="00AD373C" w:rsidRDefault="00E935BC" w:rsidP="00E935BC">
            <w:pPr>
              <w:jc w:val="center"/>
              <w:rPr>
                <w:sz w:val="28"/>
                <w:szCs w:val="28"/>
                <w:lang w:val="kk-KZ"/>
              </w:rPr>
            </w:pPr>
            <w:r>
              <w:rPr>
                <w:sz w:val="28"/>
                <w:szCs w:val="28"/>
                <w:lang w:val="kk-KZ"/>
              </w:rPr>
              <w:t>карточки с</w:t>
            </w:r>
            <w:r w:rsidR="006B5E0D">
              <w:rPr>
                <w:sz w:val="28"/>
                <w:szCs w:val="28"/>
                <w:lang w:val="kk-KZ"/>
              </w:rPr>
              <w:t xml:space="preserve"> вариантами</w:t>
            </w:r>
            <w:r>
              <w:rPr>
                <w:sz w:val="28"/>
                <w:szCs w:val="28"/>
                <w:lang w:val="kk-KZ"/>
              </w:rPr>
              <w:t xml:space="preserve"> утверждениями</w:t>
            </w:r>
          </w:p>
          <w:p w:rsidR="00AD373C" w:rsidRDefault="00AD373C"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6B5E0D" w:rsidRDefault="006B5E0D" w:rsidP="00E17C37">
            <w:pPr>
              <w:rPr>
                <w:sz w:val="28"/>
                <w:szCs w:val="28"/>
                <w:lang w:val="kk-KZ"/>
              </w:rPr>
            </w:pPr>
          </w:p>
          <w:p w:rsidR="001D3A94" w:rsidRDefault="001D3A94" w:rsidP="008008ED">
            <w:pPr>
              <w:jc w:val="center"/>
              <w:rPr>
                <w:sz w:val="28"/>
                <w:szCs w:val="28"/>
                <w:lang w:val="kk-KZ"/>
              </w:rPr>
            </w:pPr>
          </w:p>
          <w:p w:rsidR="00F44134" w:rsidRDefault="00F44134" w:rsidP="008008ED">
            <w:pPr>
              <w:jc w:val="center"/>
              <w:rPr>
                <w:sz w:val="28"/>
                <w:szCs w:val="28"/>
                <w:lang w:val="kk-KZ"/>
              </w:rPr>
            </w:pPr>
          </w:p>
          <w:p w:rsidR="00F44134" w:rsidRDefault="00F44134" w:rsidP="008008ED">
            <w:pPr>
              <w:jc w:val="center"/>
              <w:rPr>
                <w:sz w:val="28"/>
                <w:szCs w:val="28"/>
                <w:lang w:val="kk-KZ"/>
              </w:rPr>
            </w:pPr>
          </w:p>
          <w:p w:rsidR="00F44134" w:rsidRDefault="00F44134" w:rsidP="008008ED">
            <w:pPr>
              <w:jc w:val="center"/>
              <w:rPr>
                <w:sz w:val="28"/>
                <w:szCs w:val="28"/>
                <w:lang w:val="kk-KZ"/>
              </w:rPr>
            </w:pPr>
          </w:p>
          <w:p w:rsidR="00F44134" w:rsidRDefault="00F44134" w:rsidP="008008ED">
            <w:pPr>
              <w:jc w:val="center"/>
              <w:rPr>
                <w:sz w:val="28"/>
                <w:szCs w:val="28"/>
                <w:lang w:val="kk-KZ"/>
              </w:rPr>
            </w:pPr>
          </w:p>
          <w:p w:rsidR="00684F46" w:rsidRDefault="00684F46" w:rsidP="008008ED">
            <w:pPr>
              <w:jc w:val="center"/>
              <w:rPr>
                <w:sz w:val="28"/>
                <w:szCs w:val="28"/>
                <w:lang w:val="kk-KZ"/>
              </w:rPr>
            </w:pPr>
          </w:p>
          <w:p w:rsidR="00684F46" w:rsidRDefault="00684F46" w:rsidP="008008ED">
            <w:pPr>
              <w:jc w:val="center"/>
              <w:rPr>
                <w:sz w:val="28"/>
                <w:szCs w:val="28"/>
                <w:lang w:val="kk-KZ"/>
              </w:rPr>
            </w:pPr>
          </w:p>
          <w:p w:rsidR="00684F46" w:rsidRDefault="00684F46" w:rsidP="008008ED">
            <w:pPr>
              <w:jc w:val="center"/>
              <w:rPr>
                <w:sz w:val="28"/>
                <w:szCs w:val="28"/>
                <w:lang w:val="kk-KZ"/>
              </w:rPr>
            </w:pPr>
          </w:p>
          <w:p w:rsidR="00684F46" w:rsidRDefault="00684F46" w:rsidP="008008ED">
            <w:pPr>
              <w:jc w:val="center"/>
              <w:rPr>
                <w:sz w:val="28"/>
                <w:szCs w:val="28"/>
                <w:lang w:val="kk-KZ"/>
              </w:rPr>
            </w:pPr>
          </w:p>
          <w:p w:rsidR="00684F46" w:rsidRDefault="00684F46" w:rsidP="008008ED">
            <w:pPr>
              <w:jc w:val="center"/>
              <w:rPr>
                <w:sz w:val="28"/>
                <w:szCs w:val="28"/>
                <w:lang w:val="kk-KZ"/>
              </w:rPr>
            </w:pPr>
          </w:p>
          <w:p w:rsidR="00684F46" w:rsidRDefault="00684F46" w:rsidP="008008ED">
            <w:pPr>
              <w:jc w:val="center"/>
              <w:rPr>
                <w:sz w:val="28"/>
                <w:szCs w:val="28"/>
                <w:lang w:val="kk-KZ"/>
              </w:rPr>
            </w:pPr>
          </w:p>
          <w:p w:rsidR="00F44134" w:rsidRDefault="00F44134" w:rsidP="008008ED">
            <w:pPr>
              <w:jc w:val="center"/>
              <w:rPr>
                <w:sz w:val="28"/>
                <w:szCs w:val="28"/>
                <w:lang w:val="kk-KZ"/>
              </w:rPr>
            </w:pPr>
          </w:p>
          <w:p w:rsidR="001F66E7" w:rsidRDefault="001F66E7" w:rsidP="008008ED">
            <w:pPr>
              <w:jc w:val="center"/>
              <w:rPr>
                <w:sz w:val="28"/>
                <w:szCs w:val="28"/>
                <w:lang w:val="kk-KZ"/>
              </w:rPr>
            </w:pPr>
          </w:p>
          <w:p w:rsidR="001F66E7" w:rsidRDefault="001F66E7" w:rsidP="008008ED">
            <w:pPr>
              <w:jc w:val="center"/>
              <w:rPr>
                <w:sz w:val="28"/>
                <w:szCs w:val="28"/>
                <w:lang w:val="kk-KZ"/>
              </w:rPr>
            </w:pPr>
          </w:p>
          <w:p w:rsidR="001F66E7" w:rsidRDefault="001F66E7" w:rsidP="008008ED">
            <w:pPr>
              <w:jc w:val="center"/>
              <w:rPr>
                <w:sz w:val="28"/>
                <w:szCs w:val="28"/>
                <w:lang w:val="kk-KZ"/>
              </w:rPr>
            </w:pPr>
          </w:p>
          <w:p w:rsidR="001F66E7" w:rsidRDefault="001F66E7" w:rsidP="008008ED">
            <w:pPr>
              <w:jc w:val="center"/>
              <w:rPr>
                <w:sz w:val="28"/>
                <w:szCs w:val="28"/>
                <w:lang w:val="kk-KZ"/>
              </w:rPr>
            </w:pPr>
          </w:p>
          <w:p w:rsidR="001F66E7" w:rsidRDefault="001F66E7" w:rsidP="008008ED">
            <w:pPr>
              <w:jc w:val="center"/>
              <w:rPr>
                <w:sz w:val="28"/>
                <w:szCs w:val="28"/>
                <w:lang w:val="kk-KZ"/>
              </w:rPr>
            </w:pPr>
          </w:p>
          <w:p w:rsidR="006B5E0D" w:rsidRDefault="008008ED" w:rsidP="008008ED">
            <w:pPr>
              <w:jc w:val="center"/>
              <w:rPr>
                <w:sz w:val="28"/>
                <w:szCs w:val="28"/>
                <w:lang w:val="kk-KZ"/>
              </w:rPr>
            </w:pPr>
            <w:r>
              <w:rPr>
                <w:sz w:val="28"/>
                <w:szCs w:val="28"/>
                <w:lang w:val="kk-KZ"/>
              </w:rPr>
              <w:t>карточки с обозначениями</w:t>
            </w:r>
          </w:p>
          <w:p w:rsidR="00F107B5" w:rsidRDefault="00F107B5" w:rsidP="008008ED">
            <w:pPr>
              <w:jc w:val="center"/>
              <w:rPr>
                <w:sz w:val="28"/>
                <w:szCs w:val="28"/>
                <w:lang w:val="kk-KZ"/>
              </w:rPr>
            </w:pPr>
            <w:r w:rsidRPr="00C661DA">
              <w:rPr>
                <w:sz w:val="24"/>
                <w:szCs w:val="24"/>
              </w:rPr>
              <w:object w:dxaOrig="765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43.55pt" o:ole="">
                  <v:imagedata r:id="rId24" o:title=""/>
                </v:shape>
                <o:OLEObject Type="Embed" ProgID="PBrush" ShapeID="_x0000_i1025" DrawAspect="Content" ObjectID="_1674668314" r:id="rId25"/>
              </w:object>
            </w:r>
          </w:p>
          <w:p w:rsidR="006B5E0D" w:rsidRDefault="006B5E0D" w:rsidP="00E17C37">
            <w:pPr>
              <w:rPr>
                <w:sz w:val="28"/>
                <w:szCs w:val="28"/>
                <w:lang w:val="kk-KZ"/>
              </w:rPr>
            </w:pPr>
          </w:p>
          <w:p w:rsidR="007059CA" w:rsidRPr="009F522D" w:rsidRDefault="007059CA" w:rsidP="00E17C37">
            <w:pPr>
              <w:rPr>
                <w:sz w:val="28"/>
                <w:szCs w:val="28"/>
                <w:lang w:val="kk-KZ"/>
              </w:rPr>
            </w:pPr>
            <w:r w:rsidRPr="009F522D">
              <w:rPr>
                <w:sz w:val="28"/>
                <w:szCs w:val="28"/>
                <w:lang w:val="kk-KZ"/>
              </w:rPr>
              <w:t>смайлики</w:t>
            </w:r>
          </w:p>
        </w:tc>
      </w:tr>
      <w:tr w:rsidR="004847A2" w:rsidRPr="009F522D" w:rsidTr="007011F5">
        <w:trPr>
          <w:jc w:val="center"/>
        </w:trPr>
        <w:tc>
          <w:tcPr>
            <w:tcW w:w="3834" w:type="dxa"/>
            <w:gridSpan w:val="3"/>
            <w:tcBorders>
              <w:top w:val="single" w:sz="4" w:space="0" w:color="auto"/>
              <w:left w:val="single" w:sz="4" w:space="0" w:color="auto"/>
              <w:bottom w:val="single" w:sz="4" w:space="0" w:color="auto"/>
              <w:right w:val="single" w:sz="4" w:space="0" w:color="auto"/>
            </w:tcBorders>
            <w:hideMark/>
          </w:tcPr>
          <w:p w:rsidR="003C029F" w:rsidRPr="009F522D" w:rsidRDefault="003C029F" w:rsidP="003C029F">
            <w:pPr>
              <w:jc w:val="both"/>
              <w:rPr>
                <w:sz w:val="28"/>
                <w:szCs w:val="28"/>
                <w:lang w:val="kk-KZ"/>
              </w:rPr>
            </w:pPr>
            <w:r w:rsidRPr="009F522D">
              <w:rPr>
                <w:b/>
                <w:sz w:val="28"/>
                <w:szCs w:val="28"/>
                <w:lang w:val="kk-KZ"/>
              </w:rPr>
              <w:lastRenderedPageBreak/>
              <w:t>Все учащиеся:</w:t>
            </w:r>
            <w:r w:rsidRPr="009F522D">
              <w:rPr>
                <w:sz w:val="28"/>
                <w:szCs w:val="28"/>
                <w:lang w:val="kk-KZ"/>
              </w:rPr>
              <w:t xml:space="preserve"> знают виды географического положения стран</w:t>
            </w:r>
          </w:p>
          <w:p w:rsidR="003C029F" w:rsidRPr="009F522D" w:rsidRDefault="003C029F" w:rsidP="003C029F">
            <w:pPr>
              <w:jc w:val="both"/>
              <w:rPr>
                <w:sz w:val="28"/>
                <w:szCs w:val="28"/>
                <w:lang w:val="kk-KZ"/>
              </w:rPr>
            </w:pPr>
            <w:r w:rsidRPr="009F522D">
              <w:rPr>
                <w:b/>
                <w:sz w:val="28"/>
                <w:szCs w:val="28"/>
                <w:lang w:val="kk-KZ"/>
              </w:rPr>
              <w:t>Большинство учащихся:</w:t>
            </w:r>
            <w:r w:rsidRPr="009F522D">
              <w:rPr>
                <w:sz w:val="28"/>
                <w:szCs w:val="28"/>
                <w:lang w:val="kk-KZ"/>
              </w:rPr>
              <w:t xml:space="preserve"> классифицируют страны по их географическому положению</w:t>
            </w:r>
          </w:p>
          <w:p w:rsidR="004847A2" w:rsidRPr="009F522D" w:rsidRDefault="003C029F" w:rsidP="003C029F">
            <w:pPr>
              <w:jc w:val="both"/>
              <w:rPr>
                <w:rFonts w:eastAsia="Times New Roman"/>
                <w:b/>
                <w:sz w:val="28"/>
                <w:szCs w:val="28"/>
                <w:lang w:val="kk-KZ" w:eastAsia="en-US"/>
              </w:rPr>
            </w:pPr>
            <w:r w:rsidRPr="009F522D">
              <w:rPr>
                <w:b/>
                <w:sz w:val="28"/>
                <w:szCs w:val="28"/>
                <w:lang w:val="kk-KZ"/>
              </w:rPr>
              <w:t>Некоторые учащиеся:</w:t>
            </w:r>
            <w:r w:rsidRPr="009F522D">
              <w:rPr>
                <w:sz w:val="28"/>
                <w:szCs w:val="28"/>
                <w:lang w:val="kk-KZ"/>
              </w:rPr>
              <w:t xml:space="preserve"> </w:t>
            </w:r>
            <w:r w:rsidRPr="009F522D">
              <w:rPr>
                <w:sz w:val="28"/>
                <w:szCs w:val="28"/>
                <w:lang w:eastAsia="en-GB"/>
              </w:rPr>
              <w:t>оценивают географическое положение Казахстана</w:t>
            </w:r>
          </w:p>
        </w:tc>
        <w:tc>
          <w:tcPr>
            <w:tcW w:w="3827" w:type="dxa"/>
            <w:gridSpan w:val="2"/>
            <w:tcBorders>
              <w:top w:val="single" w:sz="4" w:space="0" w:color="auto"/>
              <w:left w:val="single" w:sz="4" w:space="0" w:color="auto"/>
              <w:bottom w:val="single" w:sz="4" w:space="0" w:color="auto"/>
              <w:right w:val="single" w:sz="4" w:space="0" w:color="auto"/>
            </w:tcBorders>
          </w:tcPr>
          <w:p w:rsidR="004847A2" w:rsidRPr="009F522D" w:rsidRDefault="004847A2" w:rsidP="00732DDC">
            <w:pPr>
              <w:jc w:val="both"/>
              <w:rPr>
                <w:rFonts w:eastAsia="Times New Roman"/>
                <w:b/>
                <w:sz w:val="28"/>
                <w:szCs w:val="28"/>
                <w:lang w:eastAsia="en-US"/>
              </w:rPr>
            </w:pPr>
            <w:r w:rsidRPr="009F522D">
              <w:rPr>
                <w:b/>
                <w:sz w:val="28"/>
                <w:szCs w:val="28"/>
              </w:rPr>
              <w:t>Оценивание –</w:t>
            </w:r>
            <w:r w:rsidR="00732DDC" w:rsidRPr="009F522D">
              <w:rPr>
                <w:b/>
                <w:sz w:val="28"/>
                <w:szCs w:val="28"/>
              </w:rPr>
              <w:t xml:space="preserve"> </w:t>
            </w:r>
            <w:r w:rsidR="00A17455" w:rsidRPr="009F522D">
              <w:rPr>
                <w:bCs/>
                <w:sz w:val="28"/>
                <w:szCs w:val="28"/>
                <w:lang w:eastAsia="en-GB"/>
              </w:rPr>
              <w:t>Формативное о</w:t>
            </w:r>
            <w:r w:rsidR="00732DDC" w:rsidRPr="009F522D">
              <w:rPr>
                <w:bCs/>
                <w:sz w:val="28"/>
                <w:szCs w:val="28"/>
                <w:lang w:eastAsia="en-GB"/>
              </w:rPr>
              <w:t>ценивание будет осуществляться на</w:t>
            </w:r>
            <w:r w:rsidR="00A17455" w:rsidRPr="009F522D">
              <w:rPr>
                <w:bCs/>
                <w:sz w:val="28"/>
                <w:szCs w:val="28"/>
                <w:lang w:eastAsia="en-GB"/>
              </w:rPr>
              <w:t xml:space="preserve"> всех этапах урока, в  форме взаимного оценивания </w:t>
            </w:r>
            <w:r w:rsidR="003C6177">
              <w:rPr>
                <w:bCs/>
                <w:sz w:val="28"/>
                <w:szCs w:val="28"/>
                <w:lang w:eastAsia="en-GB"/>
              </w:rPr>
              <w:t xml:space="preserve">и </w:t>
            </w:r>
            <w:proofErr w:type="spellStart"/>
            <w:r w:rsidR="003C6177">
              <w:rPr>
                <w:bCs/>
                <w:sz w:val="28"/>
                <w:szCs w:val="28"/>
                <w:lang w:eastAsia="en-GB"/>
              </w:rPr>
              <w:t>самооценивания</w:t>
            </w:r>
            <w:proofErr w:type="spellEnd"/>
            <w:r w:rsidR="003C6177">
              <w:rPr>
                <w:bCs/>
                <w:sz w:val="28"/>
                <w:szCs w:val="28"/>
                <w:lang w:eastAsia="en-GB"/>
              </w:rPr>
              <w:t xml:space="preserve"> </w:t>
            </w:r>
            <w:r w:rsidR="00A17455" w:rsidRPr="009F522D">
              <w:rPr>
                <w:bCs/>
                <w:sz w:val="28"/>
                <w:szCs w:val="28"/>
                <w:lang w:eastAsia="en-GB"/>
              </w:rPr>
              <w:t>учащимися</w:t>
            </w:r>
            <w:r w:rsidR="003C6177">
              <w:rPr>
                <w:bCs/>
                <w:sz w:val="28"/>
                <w:szCs w:val="28"/>
                <w:lang w:eastAsia="en-GB"/>
              </w:rPr>
              <w:t xml:space="preserve">, </w:t>
            </w:r>
            <w:r w:rsidR="00A17455" w:rsidRPr="009F522D">
              <w:rPr>
                <w:bCs/>
                <w:sz w:val="28"/>
                <w:szCs w:val="28"/>
                <w:lang w:eastAsia="en-GB"/>
              </w:rPr>
              <w:t xml:space="preserve"> выступления групп в неформаль</w:t>
            </w:r>
            <w:r w:rsidR="00C4299A" w:rsidRPr="009F522D">
              <w:rPr>
                <w:bCs/>
                <w:sz w:val="28"/>
                <w:szCs w:val="28"/>
                <w:lang w:eastAsia="en-GB"/>
              </w:rPr>
              <w:t>ной форме, учителем –</w:t>
            </w:r>
            <w:r w:rsidR="00732DDC" w:rsidRPr="009F522D">
              <w:rPr>
                <w:bCs/>
                <w:sz w:val="28"/>
                <w:szCs w:val="28"/>
                <w:lang w:eastAsia="en-GB"/>
              </w:rPr>
              <w:t xml:space="preserve"> </w:t>
            </w:r>
            <w:r w:rsidR="00C4299A" w:rsidRPr="009F522D">
              <w:rPr>
                <w:bCs/>
                <w:sz w:val="28"/>
                <w:szCs w:val="28"/>
                <w:lang w:eastAsia="en-GB"/>
              </w:rPr>
              <w:t xml:space="preserve">при </w:t>
            </w:r>
            <w:r w:rsidR="00A17455" w:rsidRPr="009F522D">
              <w:rPr>
                <w:bCs/>
                <w:sz w:val="28"/>
                <w:szCs w:val="28"/>
                <w:lang w:eastAsia="en-GB"/>
              </w:rPr>
              <w:t>закреплении изученного материала</w:t>
            </w:r>
          </w:p>
        </w:tc>
        <w:tc>
          <w:tcPr>
            <w:tcW w:w="3100" w:type="dxa"/>
            <w:gridSpan w:val="3"/>
            <w:tcBorders>
              <w:top w:val="single" w:sz="4" w:space="0" w:color="auto"/>
              <w:left w:val="single" w:sz="4" w:space="0" w:color="auto"/>
              <w:bottom w:val="single" w:sz="4" w:space="0" w:color="auto"/>
              <w:right w:val="single" w:sz="4" w:space="0" w:color="auto"/>
            </w:tcBorders>
          </w:tcPr>
          <w:p w:rsidR="004847A2" w:rsidRPr="009F522D" w:rsidRDefault="004847A2" w:rsidP="00732DDC">
            <w:pPr>
              <w:jc w:val="both"/>
              <w:rPr>
                <w:b/>
                <w:sz w:val="28"/>
                <w:szCs w:val="28"/>
              </w:rPr>
            </w:pPr>
            <w:r w:rsidRPr="009F522D">
              <w:rPr>
                <w:b/>
                <w:sz w:val="28"/>
                <w:szCs w:val="28"/>
              </w:rPr>
              <w:t xml:space="preserve">Охрана здоровья и соблюдение техники безопасности. </w:t>
            </w:r>
          </w:p>
          <w:p w:rsidR="00CC617F" w:rsidRPr="009F522D" w:rsidRDefault="00CC617F" w:rsidP="00E17C37">
            <w:pPr>
              <w:rPr>
                <w:rFonts w:eastAsia="Times New Roman"/>
                <w:b/>
                <w:sz w:val="28"/>
                <w:szCs w:val="28"/>
                <w:highlight w:val="yellow"/>
                <w:lang w:eastAsia="en-US"/>
              </w:rPr>
            </w:pPr>
            <w:r w:rsidRPr="009F522D">
              <w:rPr>
                <w:sz w:val="28"/>
                <w:szCs w:val="28"/>
                <w:lang w:val="kk-KZ"/>
              </w:rPr>
              <w:t>Физминутки направленные на прафилактики опорно-двигательной системы</w:t>
            </w:r>
          </w:p>
        </w:tc>
      </w:tr>
      <w:tr w:rsidR="004847A2" w:rsidRPr="009F522D" w:rsidTr="007011F5">
        <w:trPr>
          <w:trHeight w:val="573"/>
          <w:jc w:val="center"/>
        </w:trPr>
        <w:tc>
          <w:tcPr>
            <w:tcW w:w="3834" w:type="dxa"/>
            <w:gridSpan w:val="3"/>
            <w:vMerge w:val="restart"/>
            <w:tcBorders>
              <w:top w:val="single" w:sz="4" w:space="0" w:color="auto"/>
              <w:left w:val="single" w:sz="4" w:space="0" w:color="auto"/>
              <w:bottom w:val="single" w:sz="4" w:space="0" w:color="auto"/>
              <w:right w:val="single" w:sz="4" w:space="0" w:color="auto"/>
            </w:tcBorders>
            <w:hideMark/>
          </w:tcPr>
          <w:p w:rsidR="004847A2" w:rsidRPr="009F522D" w:rsidRDefault="004847A2" w:rsidP="00846095">
            <w:pPr>
              <w:rPr>
                <w:rFonts w:eastAsia="Times New Roman"/>
                <w:sz w:val="28"/>
                <w:szCs w:val="28"/>
                <w:lang w:eastAsia="en-US"/>
              </w:rPr>
            </w:pPr>
            <w:r w:rsidRPr="009F522D">
              <w:rPr>
                <w:b/>
                <w:sz w:val="28"/>
                <w:szCs w:val="28"/>
              </w:rPr>
              <w:t xml:space="preserve">Рефлексия по уроку </w:t>
            </w:r>
          </w:p>
          <w:p w:rsidR="004847A2" w:rsidRPr="009F522D" w:rsidRDefault="004847A2" w:rsidP="00E17C37">
            <w:pPr>
              <w:rPr>
                <w:sz w:val="28"/>
                <w:szCs w:val="28"/>
                <w:lang w:val="kk-KZ"/>
              </w:rPr>
            </w:pPr>
            <w:r w:rsidRPr="009F522D">
              <w:rPr>
                <w:i/>
                <w:sz w:val="28"/>
                <w:szCs w:val="28"/>
              </w:rPr>
              <w:t xml:space="preserve">Была ли реальной и </w:t>
            </w:r>
            <w:r w:rsidRPr="009F522D">
              <w:rPr>
                <w:i/>
                <w:sz w:val="28"/>
                <w:szCs w:val="28"/>
              </w:rPr>
              <w:lastRenderedPageBreak/>
              <w:t>доступной  цель урока или учебные цели?</w:t>
            </w:r>
            <w:r w:rsidR="00732DDC" w:rsidRPr="009F522D">
              <w:rPr>
                <w:i/>
                <w:sz w:val="28"/>
                <w:szCs w:val="28"/>
              </w:rPr>
              <w:t xml:space="preserve"> </w:t>
            </w:r>
            <w:r w:rsidRPr="009F522D">
              <w:rPr>
                <w:i/>
                <w:sz w:val="28"/>
                <w:szCs w:val="28"/>
              </w:rPr>
              <w:t xml:space="preserve">Все ли </w:t>
            </w:r>
            <w:proofErr w:type="spellStart"/>
            <w:r w:rsidRPr="009F522D">
              <w:rPr>
                <w:i/>
                <w:sz w:val="28"/>
                <w:szCs w:val="28"/>
              </w:rPr>
              <w:t>учащиесы</w:t>
            </w:r>
            <w:proofErr w:type="spellEnd"/>
            <w:r w:rsidRPr="009F522D">
              <w:rPr>
                <w:i/>
                <w:sz w:val="28"/>
                <w:szCs w:val="28"/>
              </w:rPr>
              <w:t xml:space="preserve"> достигли цели обучения? Если ученики еще не достигли цели, как вы думаете, почему? Правильно проводилась дифференциация на уроке? Эффективно ли использовали вы время во время этапов урока? Были ли отклонения от плана урока, и почему?</w:t>
            </w:r>
          </w:p>
        </w:tc>
        <w:tc>
          <w:tcPr>
            <w:tcW w:w="6927" w:type="dxa"/>
            <w:gridSpan w:val="5"/>
            <w:tcBorders>
              <w:top w:val="single" w:sz="4" w:space="0" w:color="auto"/>
              <w:left w:val="single" w:sz="4" w:space="0" w:color="auto"/>
              <w:bottom w:val="single" w:sz="4" w:space="0" w:color="auto"/>
              <w:right w:val="single" w:sz="4" w:space="0" w:color="auto"/>
            </w:tcBorders>
          </w:tcPr>
          <w:p w:rsidR="004847A2" w:rsidRPr="009F522D" w:rsidRDefault="004847A2" w:rsidP="00E17C37">
            <w:pPr>
              <w:pStyle w:val="TableParagraph"/>
              <w:rPr>
                <w:i/>
                <w:sz w:val="28"/>
                <w:szCs w:val="28"/>
                <w:lang w:val="kk-KZ"/>
              </w:rPr>
            </w:pPr>
            <w:r w:rsidRPr="009F522D">
              <w:rPr>
                <w:bCs/>
                <w:i/>
                <w:sz w:val="28"/>
                <w:szCs w:val="28"/>
                <w:lang w:val="kk-KZ"/>
              </w:rPr>
              <w:lastRenderedPageBreak/>
              <w:t>Для размышлений о проведенном уроке используйте место ниже</w:t>
            </w:r>
            <w:r w:rsidRPr="009F522D">
              <w:rPr>
                <w:bCs/>
                <w:i/>
                <w:sz w:val="28"/>
                <w:szCs w:val="28"/>
              </w:rPr>
              <w:t xml:space="preserve">. </w:t>
            </w:r>
            <w:r w:rsidRPr="009F522D">
              <w:rPr>
                <w:bCs/>
                <w:i/>
                <w:spacing w:val="-1"/>
                <w:sz w:val="28"/>
                <w:szCs w:val="28"/>
                <w:lang w:val="kk-KZ"/>
              </w:rPr>
              <w:t xml:space="preserve">Ответьте на вопросы слева, касающиеся </w:t>
            </w:r>
            <w:r w:rsidRPr="009F522D">
              <w:rPr>
                <w:bCs/>
                <w:i/>
                <w:spacing w:val="-1"/>
                <w:sz w:val="28"/>
                <w:szCs w:val="28"/>
                <w:lang w:val="kk-KZ"/>
              </w:rPr>
              <w:lastRenderedPageBreak/>
              <w:t>вашего урока</w:t>
            </w:r>
            <w:r w:rsidRPr="009F522D">
              <w:rPr>
                <w:bCs/>
                <w:i/>
                <w:sz w:val="28"/>
                <w:szCs w:val="28"/>
              </w:rPr>
              <w:t>.</w:t>
            </w:r>
          </w:p>
        </w:tc>
      </w:tr>
      <w:tr w:rsidR="004847A2" w:rsidRPr="009F522D" w:rsidTr="00732DDC">
        <w:trPr>
          <w:trHeight w:val="2228"/>
          <w:jc w:val="center"/>
        </w:trPr>
        <w:tc>
          <w:tcPr>
            <w:tcW w:w="3834" w:type="dxa"/>
            <w:gridSpan w:val="3"/>
            <w:vMerge/>
            <w:tcBorders>
              <w:top w:val="single" w:sz="4" w:space="0" w:color="auto"/>
              <w:left w:val="single" w:sz="4" w:space="0" w:color="auto"/>
              <w:bottom w:val="single" w:sz="4" w:space="0" w:color="auto"/>
              <w:right w:val="single" w:sz="4" w:space="0" w:color="auto"/>
            </w:tcBorders>
            <w:vAlign w:val="center"/>
            <w:hideMark/>
          </w:tcPr>
          <w:p w:rsidR="004847A2" w:rsidRPr="009F522D" w:rsidRDefault="004847A2" w:rsidP="00846095">
            <w:pPr>
              <w:rPr>
                <w:rFonts w:eastAsiaTheme="minorHAnsi"/>
                <w:sz w:val="28"/>
                <w:szCs w:val="28"/>
                <w:lang w:val="kk-KZ" w:eastAsia="en-US"/>
              </w:rPr>
            </w:pPr>
          </w:p>
        </w:tc>
        <w:tc>
          <w:tcPr>
            <w:tcW w:w="6927" w:type="dxa"/>
            <w:gridSpan w:val="5"/>
            <w:tcBorders>
              <w:top w:val="single" w:sz="4" w:space="0" w:color="auto"/>
              <w:left w:val="single" w:sz="4" w:space="0" w:color="auto"/>
              <w:bottom w:val="single" w:sz="4" w:space="0" w:color="auto"/>
              <w:right w:val="single" w:sz="4" w:space="0" w:color="auto"/>
            </w:tcBorders>
          </w:tcPr>
          <w:p w:rsidR="004847A2" w:rsidRPr="009F522D" w:rsidRDefault="004847A2" w:rsidP="00E17C37">
            <w:pPr>
              <w:rPr>
                <w:sz w:val="28"/>
                <w:szCs w:val="28"/>
                <w:lang w:val="kk-KZ"/>
              </w:rPr>
            </w:pPr>
          </w:p>
        </w:tc>
      </w:tr>
      <w:tr w:rsidR="004847A2" w:rsidRPr="009F522D" w:rsidTr="00732DDC">
        <w:trPr>
          <w:trHeight w:val="3933"/>
          <w:jc w:val="center"/>
        </w:trPr>
        <w:tc>
          <w:tcPr>
            <w:tcW w:w="10761" w:type="dxa"/>
            <w:gridSpan w:val="8"/>
            <w:tcBorders>
              <w:top w:val="single" w:sz="4" w:space="0" w:color="auto"/>
              <w:left w:val="single" w:sz="4" w:space="0" w:color="auto"/>
              <w:bottom w:val="single" w:sz="4" w:space="0" w:color="auto"/>
              <w:right w:val="single" w:sz="4" w:space="0" w:color="auto"/>
            </w:tcBorders>
          </w:tcPr>
          <w:p w:rsidR="004847A2" w:rsidRPr="009F522D" w:rsidRDefault="00E17C37" w:rsidP="00E17C37">
            <w:pPr>
              <w:rPr>
                <w:b/>
                <w:sz w:val="28"/>
                <w:szCs w:val="28"/>
                <w:lang w:val="kk-KZ"/>
              </w:rPr>
            </w:pPr>
            <w:r w:rsidRPr="009F522D">
              <w:rPr>
                <w:b/>
                <w:sz w:val="28"/>
                <w:szCs w:val="28"/>
                <w:lang w:val="kk-KZ"/>
              </w:rPr>
              <w:t>Итогов</w:t>
            </w:r>
            <w:r w:rsidR="004847A2" w:rsidRPr="009F522D">
              <w:rPr>
                <w:b/>
                <w:sz w:val="28"/>
                <w:szCs w:val="28"/>
                <w:lang w:val="kk-KZ"/>
              </w:rPr>
              <w:t>ая оценка</w:t>
            </w:r>
          </w:p>
          <w:p w:rsidR="004847A2" w:rsidRPr="009F522D" w:rsidRDefault="004847A2" w:rsidP="00E17C37">
            <w:pPr>
              <w:rPr>
                <w:rFonts w:eastAsia="Times New Roman"/>
                <w:b/>
                <w:sz w:val="28"/>
                <w:szCs w:val="28"/>
                <w:lang w:val="kk-KZ" w:eastAsia="en-US"/>
              </w:rPr>
            </w:pPr>
          </w:p>
          <w:p w:rsidR="004847A2" w:rsidRPr="009F522D" w:rsidRDefault="00732DDC" w:rsidP="00E17C37">
            <w:pPr>
              <w:rPr>
                <w:sz w:val="28"/>
                <w:szCs w:val="28"/>
                <w:lang w:val="kk-KZ"/>
              </w:rPr>
            </w:pPr>
            <w:r w:rsidRPr="009F522D">
              <w:rPr>
                <w:sz w:val="28"/>
                <w:szCs w:val="28"/>
                <w:lang w:val="kk-KZ"/>
              </w:rPr>
              <w:t>Какие два аспекта</w:t>
            </w:r>
            <w:r w:rsidR="004847A2" w:rsidRPr="009F522D">
              <w:rPr>
                <w:sz w:val="28"/>
                <w:szCs w:val="28"/>
                <w:lang w:val="kk-KZ"/>
              </w:rPr>
              <w:t xml:space="preserve"> </w:t>
            </w:r>
            <w:r w:rsidRPr="009F522D">
              <w:rPr>
                <w:sz w:val="28"/>
                <w:szCs w:val="28"/>
                <w:lang w:val="kk-KZ"/>
              </w:rPr>
              <w:t>прошли хорошо</w:t>
            </w:r>
            <w:r w:rsidR="004847A2" w:rsidRPr="009F522D">
              <w:rPr>
                <w:sz w:val="28"/>
                <w:szCs w:val="28"/>
                <w:lang w:val="kk-KZ"/>
              </w:rPr>
              <w:t xml:space="preserve"> (</w:t>
            </w:r>
            <w:r w:rsidRPr="009F522D">
              <w:rPr>
                <w:sz w:val="28"/>
                <w:szCs w:val="28"/>
                <w:lang w:val="kk-KZ"/>
              </w:rPr>
              <w:t>подумайте как о преподавании, так и об обучении</w:t>
            </w:r>
            <w:r w:rsidR="004847A2" w:rsidRPr="009F522D">
              <w:rPr>
                <w:sz w:val="28"/>
                <w:szCs w:val="28"/>
                <w:lang w:val="kk-KZ"/>
              </w:rPr>
              <w:t>)?</w:t>
            </w:r>
          </w:p>
          <w:p w:rsidR="004847A2" w:rsidRPr="009F522D" w:rsidRDefault="004847A2" w:rsidP="00E17C37">
            <w:pPr>
              <w:rPr>
                <w:sz w:val="28"/>
                <w:szCs w:val="28"/>
                <w:lang w:val="kk-KZ"/>
              </w:rPr>
            </w:pPr>
            <w:r w:rsidRPr="009F522D">
              <w:rPr>
                <w:sz w:val="28"/>
                <w:szCs w:val="28"/>
                <w:lang w:val="kk-KZ"/>
              </w:rPr>
              <w:t xml:space="preserve">1: </w:t>
            </w:r>
          </w:p>
          <w:p w:rsidR="004847A2" w:rsidRPr="009F522D" w:rsidRDefault="004847A2" w:rsidP="00E17C37">
            <w:pPr>
              <w:rPr>
                <w:sz w:val="28"/>
                <w:szCs w:val="28"/>
                <w:lang w:val="kk-KZ"/>
              </w:rPr>
            </w:pPr>
            <w:r w:rsidRPr="009F522D">
              <w:rPr>
                <w:sz w:val="28"/>
                <w:szCs w:val="28"/>
                <w:lang w:val="kk-KZ"/>
              </w:rPr>
              <w:t xml:space="preserve">2: </w:t>
            </w:r>
          </w:p>
          <w:p w:rsidR="004847A2" w:rsidRPr="009F522D" w:rsidRDefault="004847A2" w:rsidP="00E17C37">
            <w:pPr>
              <w:rPr>
                <w:sz w:val="28"/>
                <w:szCs w:val="28"/>
                <w:lang w:val="kk-KZ"/>
              </w:rPr>
            </w:pPr>
          </w:p>
          <w:p w:rsidR="004847A2" w:rsidRPr="009F522D" w:rsidRDefault="00732DDC" w:rsidP="00E17C37">
            <w:pPr>
              <w:rPr>
                <w:sz w:val="28"/>
                <w:szCs w:val="28"/>
                <w:lang w:val="kk-KZ"/>
              </w:rPr>
            </w:pPr>
            <w:r w:rsidRPr="009F522D">
              <w:rPr>
                <w:sz w:val="28"/>
                <w:szCs w:val="28"/>
                <w:lang w:val="kk-KZ"/>
              </w:rPr>
              <w:t>Что могло бы способствовать улу</w:t>
            </w:r>
            <w:r w:rsidR="004847A2" w:rsidRPr="009F522D">
              <w:rPr>
                <w:sz w:val="28"/>
                <w:szCs w:val="28"/>
                <w:lang w:val="kk-KZ"/>
              </w:rPr>
              <w:t>чше</w:t>
            </w:r>
            <w:r w:rsidRPr="009F522D">
              <w:rPr>
                <w:sz w:val="28"/>
                <w:szCs w:val="28"/>
                <w:lang w:val="kk-KZ"/>
              </w:rPr>
              <w:t>нию Вашего урока</w:t>
            </w:r>
            <w:r w:rsidR="004847A2" w:rsidRPr="009F522D">
              <w:rPr>
                <w:sz w:val="28"/>
                <w:szCs w:val="28"/>
                <w:lang w:val="kk-KZ"/>
              </w:rPr>
              <w:t xml:space="preserve"> (</w:t>
            </w:r>
            <w:r w:rsidRPr="009F522D">
              <w:rPr>
                <w:sz w:val="28"/>
                <w:szCs w:val="28"/>
                <w:lang w:val="kk-KZ"/>
              </w:rPr>
              <w:t>подумайте как о преподавании, так и об обучении</w:t>
            </w:r>
            <w:r w:rsidR="004847A2" w:rsidRPr="009F522D">
              <w:rPr>
                <w:sz w:val="28"/>
                <w:szCs w:val="28"/>
                <w:lang w:val="kk-KZ"/>
              </w:rPr>
              <w:t>)?</w:t>
            </w:r>
          </w:p>
          <w:p w:rsidR="004847A2" w:rsidRPr="009F522D" w:rsidRDefault="004847A2" w:rsidP="00E17C37">
            <w:pPr>
              <w:rPr>
                <w:sz w:val="28"/>
                <w:szCs w:val="28"/>
                <w:lang w:val="kk-KZ"/>
              </w:rPr>
            </w:pPr>
            <w:r w:rsidRPr="009F522D">
              <w:rPr>
                <w:sz w:val="28"/>
                <w:szCs w:val="28"/>
                <w:lang w:val="kk-KZ"/>
              </w:rPr>
              <w:t xml:space="preserve">1: </w:t>
            </w:r>
          </w:p>
          <w:p w:rsidR="004847A2" w:rsidRPr="009F522D" w:rsidRDefault="004847A2" w:rsidP="00E17C37">
            <w:pPr>
              <w:rPr>
                <w:sz w:val="28"/>
                <w:szCs w:val="28"/>
                <w:lang w:val="kk-KZ"/>
              </w:rPr>
            </w:pPr>
            <w:r w:rsidRPr="009F522D">
              <w:rPr>
                <w:sz w:val="28"/>
                <w:szCs w:val="28"/>
                <w:lang w:val="kk-KZ"/>
              </w:rPr>
              <w:t xml:space="preserve">2: </w:t>
            </w:r>
          </w:p>
          <w:p w:rsidR="004847A2" w:rsidRPr="009F522D" w:rsidRDefault="004847A2" w:rsidP="00E17C37">
            <w:pPr>
              <w:rPr>
                <w:sz w:val="28"/>
                <w:szCs w:val="28"/>
                <w:lang w:val="kk-KZ"/>
              </w:rPr>
            </w:pPr>
          </w:p>
          <w:p w:rsidR="004847A2" w:rsidRPr="009F522D" w:rsidRDefault="004847A2" w:rsidP="00732DDC">
            <w:pPr>
              <w:jc w:val="both"/>
              <w:rPr>
                <w:sz w:val="28"/>
                <w:szCs w:val="28"/>
                <w:lang w:val="kk-KZ"/>
              </w:rPr>
            </w:pPr>
            <w:r w:rsidRPr="009F522D">
              <w:rPr>
                <w:sz w:val="28"/>
                <w:szCs w:val="28"/>
                <w:lang w:val="kk-KZ"/>
              </w:rPr>
              <w:t xml:space="preserve">Что я  </w:t>
            </w:r>
            <w:r w:rsidR="00732DDC" w:rsidRPr="009F522D">
              <w:rPr>
                <w:sz w:val="28"/>
                <w:szCs w:val="28"/>
                <w:lang w:val="kk-KZ"/>
              </w:rPr>
              <w:t>выявил за время</w:t>
            </w:r>
            <w:r w:rsidRPr="009F522D">
              <w:rPr>
                <w:sz w:val="28"/>
                <w:szCs w:val="28"/>
                <w:lang w:val="kk-KZ"/>
              </w:rPr>
              <w:t xml:space="preserve"> урок</w:t>
            </w:r>
            <w:r w:rsidR="00732DDC" w:rsidRPr="009F522D">
              <w:rPr>
                <w:sz w:val="28"/>
                <w:szCs w:val="28"/>
                <w:lang w:val="kk-KZ"/>
              </w:rPr>
              <w:t>а</w:t>
            </w:r>
            <w:r w:rsidRPr="009F522D">
              <w:rPr>
                <w:sz w:val="28"/>
                <w:szCs w:val="28"/>
                <w:lang w:val="kk-KZ"/>
              </w:rPr>
              <w:t xml:space="preserve"> о классе или достижениях/трудн</w:t>
            </w:r>
            <w:r w:rsidR="00732DDC" w:rsidRPr="009F522D">
              <w:rPr>
                <w:sz w:val="28"/>
                <w:szCs w:val="28"/>
                <w:lang w:val="kk-KZ"/>
              </w:rPr>
              <w:t>остя</w:t>
            </w:r>
            <w:r w:rsidRPr="009F522D">
              <w:rPr>
                <w:sz w:val="28"/>
                <w:szCs w:val="28"/>
                <w:lang w:val="kk-KZ"/>
              </w:rPr>
              <w:t>х отдельных учеников</w:t>
            </w:r>
            <w:r w:rsidR="00732DDC" w:rsidRPr="009F522D">
              <w:rPr>
                <w:sz w:val="28"/>
                <w:szCs w:val="28"/>
                <w:lang w:val="kk-KZ"/>
              </w:rPr>
              <w:t>,</w:t>
            </w:r>
            <w:r w:rsidRPr="009F522D">
              <w:rPr>
                <w:sz w:val="28"/>
                <w:szCs w:val="28"/>
                <w:lang w:val="kk-KZ"/>
              </w:rPr>
              <w:t xml:space="preserve"> на что </w:t>
            </w:r>
            <w:r w:rsidR="00732DDC" w:rsidRPr="009F522D">
              <w:rPr>
                <w:sz w:val="28"/>
                <w:szCs w:val="28"/>
                <w:lang w:val="kk-KZ"/>
              </w:rPr>
              <w:t xml:space="preserve">необходимо </w:t>
            </w:r>
            <w:r w:rsidRPr="009F522D">
              <w:rPr>
                <w:sz w:val="28"/>
                <w:szCs w:val="28"/>
                <w:lang w:val="kk-KZ"/>
              </w:rPr>
              <w:t xml:space="preserve">обратить внимание на </w:t>
            </w:r>
            <w:r w:rsidR="00732DDC" w:rsidRPr="009F522D">
              <w:rPr>
                <w:sz w:val="28"/>
                <w:szCs w:val="28"/>
                <w:lang w:val="kk-KZ"/>
              </w:rPr>
              <w:t>последующих уроках</w:t>
            </w:r>
            <w:r w:rsidRPr="009F522D">
              <w:rPr>
                <w:sz w:val="28"/>
                <w:szCs w:val="28"/>
                <w:lang w:val="kk-KZ"/>
              </w:rPr>
              <w:t xml:space="preserve">? </w:t>
            </w:r>
          </w:p>
          <w:p w:rsidR="004847A2" w:rsidRPr="009F522D" w:rsidRDefault="004847A2" w:rsidP="00E17C37">
            <w:pPr>
              <w:rPr>
                <w:sz w:val="28"/>
                <w:szCs w:val="28"/>
                <w:lang w:val="kk-KZ"/>
              </w:rPr>
            </w:pPr>
            <w:r w:rsidRPr="009F522D">
              <w:rPr>
                <w:sz w:val="28"/>
                <w:szCs w:val="28"/>
                <w:lang w:val="kk-KZ"/>
              </w:rPr>
              <w:t xml:space="preserve">1: </w:t>
            </w:r>
          </w:p>
          <w:p w:rsidR="004847A2" w:rsidRPr="009F522D" w:rsidRDefault="004847A2" w:rsidP="00E17C37">
            <w:pPr>
              <w:rPr>
                <w:sz w:val="28"/>
                <w:szCs w:val="28"/>
                <w:lang w:val="kk-KZ"/>
              </w:rPr>
            </w:pPr>
            <w:r w:rsidRPr="009F522D">
              <w:rPr>
                <w:sz w:val="28"/>
                <w:szCs w:val="28"/>
                <w:lang w:val="kk-KZ"/>
              </w:rPr>
              <w:t xml:space="preserve">2: </w:t>
            </w:r>
          </w:p>
        </w:tc>
      </w:tr>
    </w:tbl>
    <w:p w:rsidR="00A77019" w:rsidRPr="009F522D" w:rsidRDefault="00A77019" w:rsidP="00E17C37">
      <w:pPr>
        <w:pStyle w:val="51"/>
        <w:rPr>
          <w:spacing w:val="-1"/>
          <w:sz w:val="28"/>
          <w:szCs w:val="28"/>
          <w:lang w:val="kk-KZ"/>
        </w:rPr>
      </w:pPr>
    </w:p>
    <w:p w:rsidR="00846095" w:rsidRPr="009F522D" w:rsidRDefault="00846095" w:rsidP="00E17C37">
      <w:pPr>
        <w:pStyle w:val="51"/>
        <w:rPr>
          <w:spacing w:val="-1"/>
          <w:sz w:val="28"/>
          <w:szCs w:val="28"/>
          <w:lang w:val="kk-KZ"/>
        </w:rPr>
      </w:pPr>
    </w:p>
    <w:sectPr w:rsidR="00846095" w:rsidRPr="009F522D" w:rsidSect="007275A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left="0" w:hanging="360"/>
      </w:pPr>
      <w:rPr>
        <w:rFonts w:ascii="Arial" w:hAnsi="Arial"/>
        <w:b w:val="0"/>
        <w:sz w:val="20"/>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nsid w:val="00000413"/>
    <w:multiLevelType w:val="multilevel"/>
    <w:tmpl w:val="00000896"/>
    <w:lvl w:ilvl="0">
      <w:numFmt w:val="bullet"/>
      <w:lvlText w:val="-"/>
      <w:lvlJc w:val="left"/>
      <w:pPr>
        <w:ind w:left="97" w:hanging="141"/>
      </w:pPr>
      <w:rPr>
        <w:rFonts w:ascii="Times New Roman" w:hAnsi="Times New Roman" w:cs="Times New Roman"/>
        <w:b w:val="0"/>
        <w:bCs w:val="0"/>
        <w:i/>
        <w:iCs/>
        <w:sz w:val="24"/>
        <w:szCs w:val="24"/>
      </w:rPr>
    </w:lvl>
    <w:lvl w:ilvl="1">
      <w:numFmt w:val="bullet"/>
      <w:lvlText w:val="•"/>
      <w:lvlJc w:val="left"/>
      <w:pPr>
        <w:ind w:left="638" w:hanging="141"/>
      </w:pPr>
    </w:lvl>
    <w:lvl w:ilvl="2">
      <w:numFmt w:val="bullet"/>
      <w:lvlText w:val="•"/>
      <w:lvlJc w:val="left"/>
      <w:pPr>
        <w:ind w:left="1179" w:hanging="141"/>
      </w:pPr>
    </w:lvl>
    <w:lvl w:ilvl="3">
      <w:numFmt w:val="bullet"/>
      <w:lvlText w:val="•"/>
      <w:lvlJc w:val="left"/>
      <w:pPr>
        <w:ind w:left="1720" w:hanging="141"/>
      </w:pPr>
    </w:lvl>
    <w:lvl w:ilvl="4">
      <w:numFmt w:val="bullet"/>
      <w:lvlText w:val="•"/>
      <w:lvlJc w:val="left"/>
      <w:pPr>
        <w:ind w:left="2260" w:hanging="141"/>
      </w:pPr>
    </w:lvl>
    <w:lvl w:ilvl="5">
      <w:numFmt w:val="bullet"/>
      <w:lvlText w:val="•"/>
      <w:lvlJc w:val="left"/>
      <w:pPr>
        <w:ind w:left="2801" w:hanging="141"/>
      </w:pPr>
    </w:lvl>
    <w:lvl w:ilvl="6">
      <w:numFmt w:val="bullet"/>
      <w:lvlText w:val="•"/>
      <w:lvlJc w:val="left"/>
      <w:pPr>
        <w:ind w:left="3342" w:hanging="141"/>
      </w:pPr>
    </w:lvl>
    <w:lvl w:ilvl="7">
      <w:numFmt w:val="bullet"/>
      <w:lvlText w:val="•"/>
      <w:lvlJc w:val="left"/>
      <w:pPr>
        <w:ind w:left="3883" w:hanging="141"/>
      </w:pPr>
    </w:lvl>
    <w:lvl w:ilvl="8">
      <w:numFmt w:val="bullet"/>
      <w:lvlText w:val="•"/>
      <w:lvlJc w:val="left"/>
      <w:pPr>
        <w:ind w:left="4424" w:hanging="141"/>
      </w:pPr>
    </w:lvl>
  </w:abstractNum>
  <w:abstractNum w:abstractNumId="2">
    <w:nsid w:val="00000414"/>
    <w:multiLevelType w:val="multilevel"/>
    <w:tmpl w:val="00000897"/>
    <w:lvl w:ilvl="0">
      <w:numFmt w:val="bullet"/>
      <w:lvlText w:val="-"/>
      <w:lvlJc w:val="left"/>
      <w:pPr>
        <w:ind w:left="237" w:hanging="141"/>
      </w:pPr>
      <w:rPr>
        <w:rFonts w:ascii="Times New Roman" w:hAnsi="Times New Roman" w:cs="Times New Roman"/>
        <w:b w:val="0"/>
        <w:bCs w:val="0"/>
        <w:i/>
        <w:iCs/>
        <w:sz w:val="24"/>
        <w:szCs w:val="24"/>
      </w:rPr>
    </w:lvl>
    <w:lvl w:ilvl="1">
      <w:numFmt w:val="bullet"/>
      <w:lvlText w:val="•"/>
      <w:lvlJc w:val="left"/>
      <w:pPr>
        <w:ind w:left="764" w:hanging="141"/>
      </w:pPr>
    </w:lvl>
    <w:lvl w:ilvl="2">
      <w:numFmt w:val="bullet"/>
      <w:lvlText w:val="•"/>
      <w:lvlJc w:val="left"/>
      <w:pPr>
        <w:ind w:left="1291" w:hanging="141"/>
      </w:pPr>
    </w:lvl>
    <w:lvl w:ilvl="3">
      <w:numFmt w:val="bullet"/>
      <w:lvlText w:val="•"/>
      <w:lvlJc w:val="left"/>
      <w:pPr>
        <w:ind w:left="1818" w:hanging="141"/>
      </w:pPr>
    </w:lvl>
    <w:lvl w:ilvl="4">
      <w:numFmt w:val="bullet"/>
      <w:lvlText w:val="•"/>
      <w:lvlJc w:val="left"/>
      <w:pPr>
        <w:ind w:left="2345" w:hanging="141"/>
      </w:pPr>
    </w:lvl>
    <w:lvl w:ilvl="5">
      <w:numFmt w:val="bullet"/>
      <w:lvlText w:val="•"/>
      <w:lvlJc w:val="left"/>
      <w:pPr>
        <w:ind w:left="2871" w:hanging="141"/>
      </w:pPr>
    </w:lvl>
    <w:lvl w:ilvl="6">
      <w:numFmt w:val="bullet"/>
      <w:lvlText w:val="•"/>
      <w:lvlJc w:val="left"/>
      <w:pPr>
        <w:ind w:left="3398" w:hanging="141"/>
      </w:pPr>
    </w:lvl>
    <w:lvl w:ilvl="7">
      <w:numFmt w:val="bullet"/>
      <w:lvlText w:val="•"/>
      <w:lvlJc w:val="left"/>
      <w:pPr>
        <w:ind w:left="3925" w:hanging="141"/>
      </w:pPr>
    </w:lvl>
    <w:lvl w:ilvl="8">
      <w:numFmt w:val="bullet"/>
      <w:lvlText w:val="•"/>
      <w:lvlJc w:val="left"/>
      <w:pPr>
        <w:ind w:left="4452" w:hanging="141"/>
      </w:pPr>
    </w:lvl>
  </w:abstractNum>
  <w:abstractNum w:abstractNumId="3">
    <w:nsid w:val="15FD42E7"/>
    <w:multiLevelType w:val="hybridMultilevel"/>
    <w:tmpl w:val="97B6C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0F5BBA"/>
    <w:multiLevelType w:val="hybridMultilevel"/>
    <w:tmpl w:val="BCDE39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0274ED"/>
    <w:multiLevelType w:val="multilevel"/>
    <w:tmpl w:val="FD8A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AA359E"/>
    <w:multiLevelType w:val="hybridMultilevel"/>
    <w:tmpl w:val="4F828AA8"/>
    <w:lvl w:ilvl="0" w:tplc="86C8344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A46785"/>
    <w:multiLevelType w:val="hybridMultilevel"/>
    <w:tmpl w:val="3BEE9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7CA52B09"/>
    <w:multiLevelType w:val="hybridMultilevel"/>
    <w:tmpl w:val="59E2A9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9"/>
  </w:num>
  <w:num w:numId="7">
    <w:abstractNumId w:val="4"/>
  </w:num>
  <w:num w:numId="8">
    <w:abstractNumId w:val="5"/>
  </w:num>
  <w:num w:numId="9">
    <w:abstractNumId w:val="6"/>
  </w:num>
  <w:num w:numId="10">
    <w:abstractNumId w:val="3"/>
  </w:num>
  <w:num w:numId="11">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compat/>
  <w:rsids>
    <w:rsidRoot w:val="00C815AF"/>
    <w:rsid w:val="0001178D"/>
    <w:rsid w:val="00046415"/>
    <w:rsid w:val="00053FCE"/>
    <w:rsid w:val="00054B15"/>
    <w:rsid w:val="000733FC"/>
    <w:rsid w:val="00085012"/>
    <w:rsid w:val="00094739"/>
    <w:rsid w:val="000A1209"/>
    <w:rsid w:val="000B0480"/>
    <w:rsid w:val="000B4AC7"/>
    <w:rsid w:val="000F4AC1"/>
    <w:rsid w:val="000F601B"/>
    <w:rsid w:val="00120496"/>
    <w:rsid w:val="00122A18"/>
    <w:rsid w:val="001504F3"/>
    <w:rsid w:val="00153879"/>
    <w:rsid w:val="00163D7C"/>
    <w:rsid w:val="001A37D3"/>
    <w:rsid w:val="001A586E"/>
    <w:rsid w:val="001D3A94"/>
    <w:rsid w:val="001E7F7D"/>
    <w:rsid w:val="001F4B7D"/>
    <w:rsid w:val="001F66E7"/>
    <w:rsid w:val="00230AFE"/>
    <w:rsid w:val="00257455"/>
    <w:rsid w:val="00286416"/>
    <w:rsid w:val="002925F3"/>
    <w:rsid w:val="00295A41"/>
    <w:rsid w:val="002C41B3"/>
    <w:rsid w:val="003228DD"/>
    <w:rsid w:val="00331531"/>
    <w:rsid w:val="00341369"/>
    <w:rsid w:val="00346AD7"/>
    <w:rsid w:val="00372F00"/>
    <w:rsid w:val="003934C4"/>
    <w:rsid w:val="003C029F"/>
    <w:rsid w:val="003C6177"/>
    <w:rsid w:val="003C7701"/>
    <w:rsid w:val="003D7F64"/>
    <w:rsid w:val="00415A9C"/>
    <w:rsid w:val="00423606"/>
    <w:rsid w:val="004430DD"/>
    <w:rsid w:val="0044739A"/>
    <w:rsid w:val="004847A2"/>
    <w:rsid w:val="004A2BF5"/>
    <w:rsid w:val="004F2ED0"/>
    <w:rsid w:val="00501952"/>
    <w:rsid w:val="00515B30"/>
    <w:rsid w:val="00517808"/>
    <w:rsid w:val="005350D3"/>
    <w:rsid w:val="00537800"/>
    <w:rsid w:val="00542265"/>
    <w:rsid w:val="00553FA3"/>
    <w:rsid w:val="00555182"/>
    <w:rsid w:val="0057599E"/>
    <w:rsid w:val="005F4BA9"/>
    <w:rsid w:val="00602256"/>
    <w:rsid w:val="0060618C"/>
    <w:rsid w:val="00642207"/>
    <w:rsid w:val="00652770"/>
    <w:rsid w:val="00656407"/>
    <w:rsid w:val="00656B44"/>
    <w:rsid w:val="00672E27"/>
    <w:rsid w:val="00684F46"/>
    <w:rsid w:val="006A5961"/>
    <w:rsid w:val="006B5BE9"/>
    <w:rsid w:val="006B5E0D"/>
    <w:rsid w:val="006D6CBC"/>
    <w:rsid w:val="006E1DA3"/>
    <w:rsid w:val="006E2882"/>
    <w:rsid w:val="006E33D1"/>
    <w:rsid w:val="007011F5"/>
    <w:rsid w:val="007059CA"/>
    <w:rsid w:val="00706EF3"/>
    <w:rsid w:val="00711731"/>
    <w:rsid w:val="00712738"/>
    <w:rsid w:val="007228B2"/>
    <w:rsid w:val="007275A8"/>
    <w:rsid w:val="00732DDC"/>
    <w:rsid w:val="0078617E"/>
    <w:rsid w:val="007866F1"/>
    <w:rsid w:val="007A029F"/>
    <w:rsid w:val="007B1168"/>
    <w:rsid w:val="007B46C8"/>
    <w:rsid w:val="007C48A4"/>
    <w:rsid w:val="007D6CC9"/>
    <w:rsid w:val="008008ED"/>
    <w:rsid w:val="008054B1"/>
    <w:rsid w:val="00807B1B"/>
    <w:rsid w:val="00816528"/>
    <w:rsid w:val="00820629"/>
    <w:rsid w:val="008308FF"/>
    <w:rsid w:val="00830FCE"/>
    <w:rsid w:val="00846095"/>
    <w:rsid w:val="00852812"/>
    <w:rsid w:val="00875361"/>
    <w:rsid w:val="008A43E9"/>
    <w:rsid w:val="008A69ED"/>
    <w:rsid w:val="008B10AA"/>
    <w:rsid w:val="008C1A17"/>
    <w:rsid w:val="008C6B99"/>
    <w:rsid w:val="008C7998"/>
    <w:rsid w:val="009019C9"/>
    <w:rsid w:val="0090259B"/>
    <w:rsid w:val="009343D1"/>
    <w:rsid w:val="00955E4D"/>
    <w:rsid w:val="00975674"/>
    <w:rsid w:val="009947BD"/>
    <w:rsid w:val="009E0921"/>
    <w:rsid w:val="009E191A"/>
    <w:rsid w:val="009F522D"/>
    <w:rsid w:val="00A02EFD"/>
    <w:rsid w:val="00A17455"/>
    <w:rsid w:val="00A277FF"/>
    <w:rsid w:val="00A34114"/>
    <w:rsid w:val="00A50101"/>
    <w:rsid w:val="00A77019"/>
    <w:rsid w:val="00AB2353"/>
    <w:rsid w:val="00AC043C"/>
    <w:rsid w:val="00AD373C"/>
    <w:rsid w:val="00AF4290"/>
    <w:rsid w:val="00AF42CE"/>
    <w:rsid w:val="00B02DD5"/>
    <w:rsid w:val="00B10DC9"/>
    <w:rsid w:val="00B14727"/>
    <w:rsid w:val="00B1798D"/>
    <w:rsid w:val="00B25B8B"/>
    <w:rsid w:val="00B27422"/>
    <w:rsid w:val="00B337B3"/>
    <w:rsid w:val="00B64644"/>
    <w:rsid w:val="00B7243E"/>
    <w:rsid w:val="00B83302"/>
    <w:rsid w:val="00B90BE5"/>
    <w:rsid w:val="00BD5005"/>
    <w:rsid w:val="00BF5F8B"/>
    <w:rsid w:val="00C12512"/>
    <w:rsid w:val="00C13345"/>
    <w:rsid w:val="00C1362D"/>
    <w:rsid w:val="00C4299A"/>
    <w:rsid w:val="00C661DA"/>
    <w:rsid w:val="00C671AB"/>
    <w:rsid w:val="00C67452"/>
    <w:rsid w:val="00C8095B"/>
    <w:rsid w:val="00C815AF"/>
    <w:rsid w:val="00C94D82"/>
    <w:rsid w:val="00CA063A"/>
    <w:rsid w:val="00CC617F"/>
    <w:rsid w:val="00CF1969"/>
    <w:rsid w:val="00D22022"/>
    <w:rsid w:val="00D314D4"/>
    <w:rsid w:val="00D31F73"/>
    <w:rsid w:val="00D54CF2"/>
    <w:rsid w:val="00DC20ED"/>
    <w:rsid w:val="00DC2338"/>
    <w:rsid w:val="00DD7041"/>
    <w:rsid w:val="00DE01B1"/>
    <w:rsid w:val="00E17C37"/>
    <w:rsid w:val="00E31868"/>
    <w:rsid w:val="00E46941"/>
    <w:rsid w:val="00E83931"/>
    <w:rsid w:val="00E91820"/>
    <w:rsid w:val="00E935BC"/>
    <w:rsid w:val="00EC512F"/>
    <w:rsid w:val="00EE4211"/>
    <w:rsid w:val="00F02C14"/>
    <w:rsid w:val="00F107B5"/>
    <w:rsid w:val="00F15E1A"/>
    <w:rsid w:val="00F42CE9"/>
    <w:rsid w:val="00F44134"/>
    <w:rsid w:val="00F61EA3"/>
    <w:rsid w:val="00F667D9"/>
    <w:rsid w:val="00F8273F"/>
    <w:rsid w:val="00F972AC"/>
    <w:rsid w:val="00FB1FF8"/>
    <w:rsid w:val="00FE7E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815A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F827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8273F"/>
    <w:pPr>
      <w:autoSpaceDE/>
      <w:autoSpaceDN/>
      <w:adjustRightInd/>
      <w:jc w:val="center"/>
      <w:outlineLvl w:val="1"/>
    </w:pPr>
    <w:rPr>
      <w:rFonts w:eastAsia="Times New Roman"/>
      <w:b/>
      <w:sz w:val="28"/>
      <w:lang w:val="en-GB" w:eastAsia="en-US"/>
    </w:rPr>
  </w:style>
  <w:style w:type="paragraph" w:styleId="9">
    <w:name w:val="heading 9"/>
    <w:basedOn w:val="a"/>
    <w:next w:val="a"/>
    <w:link w:val="90"/>
    <w:uiPriority w:val="9"/>
    <w:semiHidden/>
    <w:unhideWhenUsed/>
    <w:qFormat/>
    <w:rsid w:val="00F827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815AF"/>
    <w:pPr>
      <w:ind w:left="101" w:hanging="360"/>
    </w:pPr>
  </w:style>
  <w:style w:type="character" w:customStyle="1" w:styleId="a4">
    <w:name w:val="Основной текст Знак"/>
    <w:basedOn w:val="a0"/>
    <w:link w:val="a3"/>
    <w:uiPriority w:val="99"/>
    <w:rsid w:val="00C815AF"/>
    <w:rPr>
      <w:rFonts w:ascii="Times New Roman" w:eastAsiaTheme="minorEastAsia" w:hAnsi="Times New Roman" w:cs="Times New Roman"/>
      <w:sz w:val="24"/>
      <w:szCs w:val="24"/>
      <w:lang w:eastAsia="ru-RU"/>
    </w:rPr>
  </w:style>
  <w:style w:type="paragraph" w:customStyle="1" w:styleId="11">
    <w:name w:val="Заголовок 11"/>
    <w:basedOn w:val="a"/>
    <w:uiPriority w:val="1"/>
    <w:qFormat/>
    <w:rsid w:val="00C815AF"/>
    <w:pPr>
      <w:spacing w:before="23"/>
      <w:ind w:left="4679"/>
      <w:outlineLvl w:val="0"/>
    </w:pPr>
    <w:rPr>
      <w:rFonts w:ascii="Arial" w:hAnsi="Arial" w:cs="Arial"/>
      <w:sz w:val="60"/>
      <w:szCs w:val="60"/>
    </w:rPr>
  </w:style>
  <w:style w:type="paragraph" w:customStyle="1" w:styleId="21">
    <w:name w:val="Заголовок 21"/>
    <w:basedOn w:val="a"/>
    <w:uiPriority w:val="1"/>
    <w:qFormat/>
    <w:rsid w:val="00C815AF"/>
    <w:pPr>
      <w:ind w:left="1548"/>
      <w:outlineLvl w:val="1"/>
    </w:pPr>
    <w:rPr>
      <w:b/>
      <w:bCs/>
      <w:sz w:val="28"/>
      <w:szCs w:val="28"/>
    </w:rPr>
  </w:style>
  <w:style w:type="paragraph" w:customStyle="1" w:styleId="31">
    <w:name w:val="Заголовок 31"/>
    <w:basedOn w:val="a"/>
    <w:uiPriority w:val="1"/>
    <w:qFormat/>
    <w:rsid w:val="00C815AF"/>
    <w:pPr>
      <w:ind w:left="117" w:firstLine="568"/>
      <w:outlineLvl w:val="2"/>
    </w:pPr>
    <w:rPr>
      <w:sz w:val="28"/>
      <w:szCs w:val="28"/>
    </w:rPr>
  </w:style>
  <w:style w:type="paragraph" w:customStyle="1" w:styleId="41">
    <w:name w:val="Заголовок 41"/>
    <w:basedOn w:val="a"/>
    <w:uiPriority w:val="1"/>
    <w:qFormat/>
    <w:rsid w:val="00C815AF"/>
    <w:pPr>
      <w:ind w:left="981"/>
      <w:outlineLvl w:val="3"/>
    </w:pPr>
    <w:rPr>
      <w:sz w:val="26"/>
      <w:szCs w:val="26"/>
    </w:rPr>
  </w:style>
  <w:style w:type="paragraph" w:customStyle="1" w:styleId="51">
    <w:name w:val="Заголовок 51"/>
    <w:basedOn w:val="a"/>
    <w:uiPriority w:val="1"/>
    <w:qFormat/>
    <w:rsid w:val="00C815AF"/>
    <w:pPr>
      <w:ind w:left="209"/>
      <w:outlineLvl w:val="4"/>
    </w:pPr>
    <w:rPr>
      <w:b/>
      <w:bCs/>
    </w:rPr>
  </w:style>
  <w:style w:type="paragraph" w:customStyle="1" w:styleId="61">
    <w:name w:val="Заголовок 61"/>
    <w:basedOn w:val="a"/>
    <w:uiPriority w:val="1"/>
    <w:qFormat/>
    <w:rsid w:val="00C815AF"/>
    <w:pPr>
      <w:spacing w:before="2"/>
      <w:ind w:left="110"/>
      <w:outlineLvl w:val="5"/>
    </w:pPr>
    <w:rPr>
      <w:b/>
      <w:bCs/>
      <w:i/>
      <w:iCs/>
    </w:rPr>
  </w:style>
  <w:style w:type="paragraph" w:styleId="a5">
    <w:name w:val="List Paragraph"/>
    <w:basedOn w:val="a"/>
    <w:uiPriority w:val="1"/>
    <w:qFormat/>
    <w:rsid w:val="00C815AF"/>
  </w:style>
  <w:style w:type="paragraph" w:customStyle="1" w:styleId="TableParagraph">
    <w:name w:val="Table Paragraph"/>
    <w:basedOn w:val="a"/>
    <w:uiPriority w:val="1"/>
    <w:qFormat/>
    <w:rsid w:val="00C815AF"/>
  </w:style>
  <w:style w:type="table" w:styleId="a6">
    <w:name w:val="Table Grid"/>
    <w:basedOn w:val="a1"/>
    <w:uiPriority w:val="59"/>
    <w:rsid w:val="00A7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A77019"/>
    <w:rPr>
      <w:b/>
      <w:bCs/>
    </w:rPr>
  </w:style>
  <w:style w:type="paragraph" w:styleId="a8">
    <w:name w:val="Balloon Text"/>
    <w:basedOn w:val="a"/>
    <w:link w:val="a9"/>
    <w:uiPriority w:val="99"/>
    <w:semiHidden/>
    <w:unhideWhenUsed/>
    <w:rsid w:val="00A77019"/>
    <w:rPr>
      <w:rFonts w:ascii="Tahoma" w:hAnsi="Tahoma" w:cs="Tahoma"/>
      <w:sz w:val="16"/>
      <w:szCs w:val="16"/>
    </w:rPr>
  </w:style>
  <w:style w:type="character" w:customStyle="1" w:styleId="a9">
    <w:name w:val="Текст выноски Знак"/>
    <w:basedOn w:val="a0"/>
    <w:link w:val="a8"/>
    <w:uiPriority w:val="99"/>
    <w:semiHidden/>
    <w:rsid w:val="00A77019"/>
    <w:rPr>
      <w:rFonts w:ascii="Tahoma" w:eastAsiaTheme="minorEastAsia" w:hAnsi="Tahoma" w:cs="Tahoma"/>
      <w:sz w:val="16"/>
      <w:szCs w:val="16"/>
      <w:lang w:eastAsia="ru-RU"/>
    </w:rPr>
  </w:style>
  <w:style w:type="character" w:customStyle="1" w:styleId="20">
    <w:name w:val="Заголовок 2 Знак"/>
    <w:basedOn w:val="a0"/>
    <w:link w:val="2"/>
    <w:rsid w:val="00F8273F"/>
    <w:rPr>
      <w:rFonts w:ascii="Times New Roman" w:eastAsia="Times New Roman" w:hAnsi="Times New Roman" w:cs="Times New Roman"/>
      <w:b/>
      <w:sz w:val="28"/>
      <w:szCs w:val="24"/>
      <w:lang w:val="en-GB"/>
    </w:rPr>
  </w:style>
  <w:style w:type="paragraph" w:customStyle="1" w:styleId="NESHeading2">
    <w:name w:val="NES Heading 2"/>
    <w:basedOn w:val="1"/>
    <w:next w:val="a"/>
    <w:link w:val="NESHeading2CharChar"/>
    <w:autoRedefine/>
    <w:rsid w:val="00F8273F"/>
    <w:pPr>
      <w:keepNext w:val="0"/>
      <w:keepLines w:val="0"/>
      <w:numPr>
        <w:numId w:val="4"/>
      </w:numPr>
      <w:autoSpaceDE/>
      <w:autoSpaceDN/>
      <w:adjustRightInd/>
      <w:spacing w:before="240" w:after="120" w:line="360" w:lineRule="auto"/>
    </w:pPr>
    <w:rPr>
      <w:rFonts w:ascii="Arial" w:eastAsia="Times New Roman" w:hAnsi="Arial" w:cs="Times New Roman"/>
      <w:bCs w:val="0"/>
      <w:color w:val="auto"/>
      <w:lang w:val="en-GB" w:eastAsia="en-US"/>
    </w:rPr>
  </w:style>
  <w:style w:type="character" w:customStyle="1" w:styleId="NESHeading2CharChar">
    <w:name w:val="NES Heading 2 Char Char"/>
    <w:link w:val="NESHeading2"/>
    <w:locked/>
    <w:rsid w:val="00F8273F"/>
    <w:rPr>
      <w:rFonts w:ascii="Arial" w:eastAsia="Times New Roman" w:hAnsi="Arial" w:cs="Times New Roman"/>
      <w:b/>
      <w:sz w:val="28"/>
      <w:szCs w:val="28"/>
      <w:lang w:val="en-GB"/>
    </w:rPr>
  </w:style>
  <w:style w:type="paragraph" w:customStyle="1" w:styleId="AssignmentTemplate">
    <w:name w:val="AssignmentTemplate"/>
    <w:basedOn w:val="9"/>
    <w:rsid w:val="00F8273F"/>
    <w:pPr>
      <w:keepNext w:val="0"/>
      <w:keepLines w:val="0"/>
      <w:widowControl/>
      <w:autoSpaceDE/>
      <w:autoSpaceDN/>
      <w:adjustRightInd/>
      <w:spacing w:before="240" w:after="60"/>
    </w:pPr>
    <w:rPr>
      <w:rFonts w:ascii="Arial" w:eastAsia="Times New Roman" w:hAnsi="Arial" w:cs="Times New Roman"/>
      <w:b/>
      <w:i w:val="0"/>
      <w:iCs w:val="0"/>
      <w:color w:val="auto"/>
      <w:lang w:val="en-GB" w:eastAsia="en-US"/>
    </w:rPr>
  </w:style>
  <w:style w:type="paragraph" w:customStyle="1" w:styleId="NESNormal">
    <w:name w:val="NES Normal"/>
    <w:basedOn w:val="a"/>
    <w:link w:val="NESNormalChar"/>
    <w:autoRedefine/>
    <w:rsid w:val="00F8273F"/>
    <w:pPr>
      <w:autoSpaceDE/>
      <w:autoSpaceDN/>
      <w:adjustRightInd/>
      <w:spacing w:after="240" w:line="360" w:lineRule="auto"/>
      <w:ind w:firstLine="567"/>
      <w:jc w:val="both"/>
    </w:pPr>
    <w:rPr>
      <w:rFonts w:eastAsia="Times New Roman"/>
      <w:iCs/>
      <w:sz w:val="22"/>
      <w:szCs w:val="22"/>
      <w:lang w:eastAsia="en-US"/>
    </w:rPr>
  </w:style>
  <w:style w:type="character" w:customStyle="1" w:styleId="NESNormalChar">
    <w:name w:val="NES Normal Char"/>
    <w:link w:val="NESNormal"/>
    <w:rsid w:val="00F8273F"/>
    <w:rPr>
      <w:rFonts w:ascii="Times New Roman" w:eastAsia="Times New Roman" w:hAnsi="Times New Roman" w:cs="Times New Roman"/>
      <w:iCs/>
    </w:rPr>
  </w:style>
  <w:style w:type="character" w:customStyle="1" w:styleId="10">
    <w:name w:val="Заголовок 1 Знак"/>
    <w:basedOn w:val="a0"/>
    <w:link w:val="1"/>
    <w:uiPriority w:val="9"/>
    <w:rsid w:val="00F8273F"/>
    <w:rPr>
      <w:rFonts w:asciiTheme="majorHAnsi" w:eastAsiaTheme="majorEastAsia" w:hAnsiTheme="majorHAnsi" w:cstheme="majorBidi"/>
      <w:b/>
      <w:bCs/>
      <w:color w:val="365F91" w:themeColor="accent1" w:themeShade="BF"/>
      <w:sz w:val="28"/>
      <w:szCs w:val="28"/>
      <w:lang w:eastAsia="ru-RU"/>
    </w:rPr>
  </w:style>
  <w:style w:type="character" w:customStyle="1" w:styleId="90">
    <w:name w:val="Заголовок 9 Знак"/>
    <w:basedOn w:val="a0"/>
    <w:link w:val="9"/>
    <w:uiPriority w:val="9"/>
    <w:semiHidden/>
    <w:rsid w:val="00F8273F"/>
    <w:rPr>
      <w:rFonts w:asciiTheme="majorHAnsi" w:eastAsiaTheme="majorEastAsia" w:hAnsiTheme="majorHAnsi" w:cstheme="majorBidi"/>
      <w:i/>
      <w:iCs/>
      <w:color w:val="404040" w:themeColor="text1" w:themeTint="BF"/>
      <w:sz w:val="20"/>
      <w:szCs w:val="20"/>
      <w:lang w:eastAsia="ru-RU"/>
    </w:rPr>
  </w:style>
  <w:style w:type="paragraph" w:styleId="aa">
    <w:name w:val="Normal (Web)"/>
    <w:basedOn w:val="a"/>
    <w:uiPriority w:val="99"/>
    <w:semiHidden/>
    <w:unhideWhenUsed/>
    <w:rsid w:val="00955E4D"/>
    <w:pPr>
      <w:widowControl/>
      <w:autoSpaceDE/>
      <w:autoSpaceDN/>
      <w:adjustRightInd/>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1722858">
      <w:bodyDiv w:val="1"/>
      <w:marLeft w:val="0"/>
      <w:marRight w:val="0"/>
      <w:marTop w:val="0"/>
      <w:marBottom w:val="0"/>
      <w:divBdr>
        <w:top w:val="none" w:sz="0" w:space="0" w:color="auto"/>
        <w:left w:val="none" w:sz="0" w:space="0" w:color="auto"/>
        <w:bottom w:val="none" w:sz="0" w:space="0" w:color="auto"/>
        <w:right w:val="none" w:sz="0" w:space="0" w:color="auto"/>
      </w:divBdr>
    </w:div>
    <w:div w:id="748114624">
      <w:bodyDiv w:val="1"/>
      <w:marLeft w:val="0"/>
      <w:marRight w:val="0"/>
      <w:marTop w:val="0"/>
      <w:marBottom w:val="0"/>
      <w:divBdr>
        <w:top w:val="none" w:sz="0" w:space="0" w:color="auto"/>
        <w:left w:val="none" w:sz="0" w:space="0" w:color="auto"/>
        <w:bottom w:val="none" w:sz="0" w:space="0" w:color="auto"/>
        <w:right w:val="none" w:sz="0" w:space="0" w:color="auto"/>
      </w:divBdr>
    </w:div>
    <w:div w:id="96261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2CD9E-533B-45FA-8CF9-B1787C677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Pages>
  <Words>1417</Words>
  <Characters>8082</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ШБВ</dc:creator>
  <cp:keywords/>
  <dc:description/>
  <cp:lastModifiedBy>Пользователь Windows</cp:lastModifiedBy>
  <cp:revision>153</cp:revision>
  <dcterms:created xsi:type="dcterms:W3CDTF">2017-05-29T05:19:00Z</dcterms:created>
  <dcterms:modified xsi:type="dcterms:W3CDTF">2021-02-12T17:52:00Z</dcterms:modified>
</cp:coreProperties>
</file>